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9DC" w:rsidRDefault="00EA69DC" w:rsidP="00FE0C36">
      <w:pPr>
        <w:pStyle w:val="Standard"/>
        <w:widowControl w:val="0"/>
        <w:spacing w:line="247" w:lineRule="auto"/>
        <w:ind w:right="1320"/>
        <w:rPr>
          <w:rFonts w:ascii="Comic Sans MS" w:hAnsi="Comic Sans MS" w:cs="Comic Sans MS"/>
          <w:b/>
          <w:bCs/>
          <w:sz w:val="36"/>
          <w:szCs w:val="36"/>
        </w:rPr>
      </w:pPr>
    </w:p>
    <w:p w:rsidR="00EA69DC" w:rsidRDefault="00EA69DC" w:rsidP="00FE0C36">
      <w:pPr>
        <w:pStyle w:val="Standard"/>
        <w:widowControl w:val="0"/>
        <w:spacing w:line="247" w:lineRule="auto"/>
        <w:ind w:left="2080" w:right="1320" w:hanging="900"/>
        <w:jc w:val="center"/>
        <w:rPr>
          <w:rFonts w:ascii="Comic Sans MS" w:hAnsi="Comic Sans MS" w:cs="Comic Sans MS"/>
          <w:b/>
          <w:bCs/>
          <w:sz w:val="36"/>
          <w:szCs w:val="36"/>
        </w:rPr>
      </w:pPr>
    </w:p>
    <w:p w:rsidR="00EA69DC" w:rsidRDefault="00C36E7B" w:rsidP="00FE0C36">
      <w:pPr>
        <w:pStyle w:val="Standard"/>
        <w:widowControl w:val="0"/>
        <w:spacing w:line="247" w:lineRule="auto"/>
        <w:ind w:left="2080" w:right="1320" w:hanging="900"/>
        <w:jc w:val="center"/>
        <w:rPr>
          <w:rFonts w:ascii="Comic Sans MS" w:hAnsi="Comic Sans MS" w:cs="Comic Sans MS"/>
          <w:b/>
          <w:bCs/>
          <w:sz w:val="36"/>
          <w:szCs w:val="36"/>
        </w:rPr>
      </w:pPr>
      <w:r>
        <w:rPr>
          <w:rFonts w:ascii="Comic Sans MS" w:hAnsi="Comic Sans MS" w:cs="Comic Sans MS"/>
          <w:b/>
          <w:bCs/>
          <w:sz w:val="36"/>
          <w:szCs w:val="36"/>
        </w:rPr>
        <w:t>Livret d'accueil du réside</w:t>
      </w:r>
      <w:r w:rsidR="00EA69DC">
        <w:rPr>
          <w:rFonts w:ascii="Comic Sans MS" w:hAnsi="Comic Sans MS" w:cs="Comic Sans MS"/>
          <w:b/>
          <w:bCs/>
          <w:sz w:val="36"/>
          <w:szCs w:val="36"/>
        </w:rPr>
        <w:t>nt</w:t>
      </w:r>
    </w:p>
    <w:p w:rsidR="00EA69DC" w:rsidRDefault="00EA69DC" w:rsidP="00FE0C36">
      <w:pPr>
        <w:pStyle w:val="Standard"/>
        <w:widowControl w:val="0"/>
        <w:spacing w:line="247" w:lineRule="auto"/>
        <w:ind w:left="2080" w:right="1320" w:hanging="900"/>
        <w:jc w:val="center"/>
        <w:rPr>
          <w:rFonts w:ascii="Comic Sans MS" w:hAnsi="Comic Sans MS" w:cs="Comic Sans MS"/>
          <w:b/>
          <w:bCs/>
          <w:sz w:val="36"/>
          <w:szCs w:val="36"/>
        </w:rPr>
      </w:pPr>
    </w:p>
    <w:p w:rsidR="00EA69DC" w:rsidRDefault="00EA69DC" w:rsidP="00FE0C36">
      <w:pPr>
        <w:pStyle w:val="Standard"/>
        <w:widowControl w:val="0"/>
        <w:spacing w:line="247" w:lineRule="auto"/>
        <w:ind w:left="2080" w:right="1320" w:hanging="900"/>
        <w:jc w:val="center"/>
        <w:rPr>
          <w:rFonts w:ascii="Comic Sans MS" w:hAnsi="Comic Sans MS" w:cs="Comic Sans MS"/>
          <w:b/>
          <w:bCs/>
          <w:sz w:val="36"/>
          <w:szCs w:val="36"/>
        </w:rPr>
      </w:pPr>
    </w:p>
    <w:p w:rsidR="00EA69DC" w:rsidRPr="00FE0C36" w:rsidRDefault="00A93A01" w:rsidP="00FE0C36">
      <w:pPr>
        <w:pStyle w:val="Standard"/>
        <w:widowControl w:val="0"/>
        <w:spacing w:line="247" w:lineRule="auto"/>
        <w:ind w:left="2080" w:right="1320" w:hanging="900"/>
        <w:jc w:val="center"/>
        <w:rPr>
          <w:rFonts w:ascii="Comic Sans MS" w:hAnsi="Comic Sans MS" w:cs="Comic Sans MS"/>
          <w:b/>
          <w:bCs/>
          <w:sz w:val="36"/>
          <w:szCs w:val="36"/>
        </w:rPr>
      </w:pPr>
      <w:r>
        <w:rPr>
          <w:noProof/>
        </w:rPr>
        <w:drawing>
          <wp:anchor distT="0" distB="0" distL="114300" distR="114300" simplePos="0" relativeHeight="251666432" behindDoc="1" locked="0" layoutInCell="1" allowOverlap="1">
            <wp:simplePos x="0" y="0"/>
            <wp:positionH relativeFrom="page">
              <wp:posOffset>3335020</wp:posOffset>
            </wp:positionH>
            <wp:positionV relativeFrom="page">
              <wp:posOffset>1113790</wp:posOffset>
            </wp:positionV>
            <wp:extent cx="8890" cy="1270"/>
            <wp:effectExtent l="1270" t="0" r="0" b="2540"/>
            <wp:wrapNone/>
            <wp:docPr id="6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
                      <a:lum bright="-50000"/>
                    </a:blip>
                    <a:srcRect/>
                    <a:stretch>
                      <a:fillRect/>
                    </a:stretch>
                  </pic:blipFill>
                  <pic:spPr bwMode="auto">
                    <a:xfrm>
                      <a:off x="0" y="0"/>
                      <a:ext cx="8890" cy="1270"/>
                    </a:xfrm>
                    <a:prstGeom prst="rect">
                      <a:avLst/>
                    </a:prstGeom>
                    <a:noFill/>
                  </pic:spPr>
                </pic:pic>
              </a:graphicData>
            </a:graphic>
          </wp:anchor>
        </w:drawing>
      </w:r>
      <w:r>
        <w:rPr>
          <w:noProof/>
        </w:rPr>
        <w:drawing>
          <wp:anchor distT="0" distB="0" distL="114300" distR="114300" simplePos="0" relativeHeight="251667456" behindDoc="1" locked="0" layoutInCell="1" allowOverlap="1">
            <wp:simplePos x="0" y="0"/>
            <wp:positionH relativeFrom="page">
              <wp:posOffset>4166870</wp:posOffset>
            </wp:positionH>
            <wp:positionV relativeFrom="page">
              <wp:posOffset>2113280</wp:posOffset>
            </wp:positionV>
            <wp:extent cx="1270" cy="5715"/>
            <wp:effectExtent l="1270" t="0" r="635" b="1905"/>
            <wp:wrapNone/>
            <wp:docPr id="6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9">
                      <a:lum bright="-50000"/>
                    </a:blip>
                    <a:srcRect/>
                    <a:stretch>
                      <a:fillRect/>
                    </a:stretch>
                  </pic:blipFill>
                  <pic:spPr bwMode="auto">
                    <a:xfrm>
                      <a:off x="0" y="0"/>
                      <a:ext cx="1270" cy="5715"/>
                    </a:xfrm>
                    <a:prstGeom prst="rect">
                      <a:avLst/>
                    </a:prstGeom>
                    <a:noFill/>
                  </pic:spPr>
                </pic:pic>
              </a:graphicData>
            </a:graphic>
          </wp:anchor>
        </w:drawing>
      </w:r>
      <w:r>
        <w:rPr>
          <w:noProof/>
        </w:rPr>
        <w:drawing>
          <wp:anchor distT="0" distB="0" distL="114300" distR="114300" simplePos="0" relativeHeight="251640832" behindDoc="1" locked="0" layoutInCell="1" allowOverlap="1">
            <wp:simplePos x="0" y="0"/>
            <wp:positionH relativeFrom="page">
              <wp:posOffset>4321810</wp:posOffset>
            </wp:positionH>
            <wp:positionV relativeFrom="page">
              <wp:posOffset>1353820</wp:posOffset>
            </wp:positionV>
            <wp:extent cx="10160" cy="1270"/>
            <wp:effectExtent l="635" t="1270" r="0" b="635"/>
            <wp:wrapNone/>
            <wp:docPr id="6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a:lum bright="-50000"/>
                    </a:blip>
                    <a:srcRect/>
                    <a:stretch>
                      <a:fillRect/>
                    </a:stretch>
                  </pic:blipFill>
                  <pic:spPr bwMode="auto">
                    <a:xfrm>
                      <a:off x="0" y="0"/>
                      <a:ext cx="10160" cy="1270"/>
                    </a:xfrm>
                    <a:prstGeom prst="rect">
                      <a:avLst/>
                    </a:prstGeom>
                    <a:noFill/>
                  </pic:spPr>
                </pic:pic>
              </a:graphicData>
            </a:graphic>
          </wp:anchor>
        </w:drawing>
      </w:r>
      <w:r>
        <w:rPr>
          <w:noProof/>
        </w:rPr>
        <w:drawing>
          <wp:anchor distT="0" distB="0" distL="114300" distR="114300" simplePos="0" relativeHeight="251641856" behindDoc="1" locked="0" layoutInCell="1" allowOverlap="1">
            <wp:simplePos x="0" y="0"/>
            <wp:positionH relativeFrom="page">
              <wp:posOffset>4321810</wp:posOffset>
            </wp:positionH>
            <wp:positionV relativeFrom="page">
              <wp:posOffset>1567180</wp:posOffset>
            </wp:positionV>
            <wp:extent cx="10160" cy="1270"/>
            <wp:effectExtent l="635" t="1905" r="0" b="0"/>
            <wp:wrapNone/>
            <wp:docPr id="6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lum bright="-50000"/>
                    </a:blip>
                    <a:srcRect/>
                    <a:stretch>
                      <a:fillRect/>
                    </a:stretch>
                  </pic:blipFill>
                  <pic:spPr bwMode="auto">
                    <a:xfrm>
                      <a:off x="0" y="0"/>
                      <a:ext cx="10160" cy="1270"/>
                    </a:xfrm>
                    <a:prstGeom prst="rect">
                      <a:avLst/>
                    </a:prstGeom>
                    <a:noFill/>
                  </pic:spPr>
                </pic:pic>
              </a:graphicData>
            </a:graphic>
          </wp:anchor>
        </w:drawing>
      </w:r>
      <w:r>
        <w:rPr>
          <w:noProof/>
        </w:rPr>
        <w:drawing>
          <wp:anchor distT="0" distB="0" distL="114300" distR="114300" simplePos="0" relativeHeight="251642880" behindDoc="1" locked="0" layoutInCell="1" allowOverlap="1">
            <wp:simplePos x="0" y="0"/>
            <wp:positionH relativeFrom="page">
              <wp:posOffset>4197350</wp:posOffset>
            </wp:positionH>
            <wp:positionV relativeFrom="page">
              <wp:posOffset>1116330</wp:posOffset>
            </wp:positionV>
            <wp:extent cx="5715" cy="1270"/>
            <wp:effectExtent l="0" t="1905" r="635" b="0"/>
            <wp:wrapNone/>
            <wp:docPr id="6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
                      <a:lum bright="-50000"/>
                    </a:blip>
                    <a:srcRect/>
                    <a:stretch>
                      <a:fillRect/>
                    </a:stretch>
                  </pic:blipFill>
                  <pic:spPr bwMode="auto">
                    <a:xfrm>
                      <a:off x="0" y="0"/>
                      <a:ext cx="5715" cy="1270"/>
                    </a:xfrm>
                    <a:prstGeom prst="rect">
                      <a:avLst/>
                    </a:prstGeom>
                    <a:noFill/>
                  </pic:spPr>
                </pic:pic>
              </a:graphicData>
            </a:graphic>
          </wp:anchor>
        </w:drawing>
      </w:r>
      <w:r>
        <w:rPr>
          <w:noProof/>
        </w:rPr>
        <w:drawing>
          <wp:anchor distT="0" distB="0" distL="114300" distR="114300" simplePos="0" relativeHeight="251643904" behindDoc="1" locked="0" layoutInCell="1" allowOverlap="1">
            <wp:simplePos x="0" y="0"/>
            <wp:positionH relativeFrom="page">
              <wp:posOffset>4174490</wp:posOffset>
            </wp:positionH>
            <wp:positionV relativeFrom="page">
              <wp:posOffset>1014730</wp:posOffset>
            </wp:positionV>
            <wp:extent cx="1270" cy="10160"/>
            <wp:effectExtent l="0" t="0" r="2540" b="635"/>
            <wp:wrapNone/>
            <wp:docPr id="6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0">
                      <a:lum bright="-50000"/>
                    </a:blip>
                    <a:srcRect/>
                    <a:stretch>
                      <a:fillRect/>
                    </a:stretch>
                  </pic:blipFill>
                  <pic:spPr bwMode="auto">
                    <a:xfrm>
                      <a:off x="0" y="0"/>
                      <a:ext cx="1270" cy="10160"/>
                    </a:xfrm>
                    <a:prstGeom prst="rect">
                      <a:avLst/>
                    </a:prstGeom>
                    <a:noFill/>
                  </pic:spPr>
                </pic:pic>
              </a:graphicData>
            </a:graphic>
          </wp:anchor>
        </w:drawing>
      </w:r>
      <w:r>
        <w:rPr>
          <w:noProof/>
        </w:rPr>
        <w:drawing>
          <wp:anchor distT="0" distB="0" distL="114300" distR="114300" simplePos="0" relativeHeight="251644928" behindDoc="1" locked="0" layoutInCell="1" allowOverlap="1">
            <wp:simplePos x="0" y="0"/>
            <wp:positionH relativeFrom="page">
              <wp:posOffset>4192270</wp:posOffset>
            </wp:positionH>
            <wp:positionV relativeFrom="page">
              <wp:posOffset>1732280</wp:posOffset>
            </wp:positionV>
            <wp:extent cx="10160" cy="1270"/>
            <wp:effectExtent l="0" t="1905" r="1270" b="0"/>
            <wp:wrapNone/>
            <wp:docPr id="6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a:lum bright="-50000"/>
                    </a:blip>
                    <a:srcRect/>
                    <a:stretch>
                      <a:fillRect/>
                    </a:stretch>
                  </pic:blipFill>
                  <pic:spPr bwMode="auto">
                    <a:xfrm>
                      <a:off x="0" y="0"/>
                      <a:ext cx="10160" cy="1270"/>
                    </a:xfrm>
                    <a:prstGeom prst="rect">
                      <a:avLst/>
                    </a:prstGeom>
                    <a:noFill/>
                  </pic:spPr>
                </pic:pic>
              </a:graphicData>
            </a:graphic>
          </wp:anchor>
        </w:drawing>
      </w:r>
      <w:r>
        <w:rPr>
          <w:noProof/>
        </w:rPr>
        <w:drawing>
          <wp:anchor distT="0" distB="0" distL="114300" distR="114300" simplePos="0" relativeHeight="251645952" behindDoc="1" locked="0" layoutInCell="1" allowOverlap="1">
            <wp:simplePos x="0" y="0"/>
            <wp:positionH relativeFrom="page">
              <wp:posOffset>3018790</wp:posOffset>
            </wp:positionH>
            <wp:positionV relativeFrom="page">
              <wp:posOffset>2216150</wp:posOffset>
            </wp:positionV>
            <wp:extent cx="5715" cy="1270"/>
            <wp:effectExtent l="0" t="0" r="1270" b="1905"/>
            <wp:wrapNone/>
            <wp:docPr id="6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9">
                      <a:lum bright="-50000"/>
                    </a:blip>
                    <a:srcRect/>
                    <a:stretch>
                      <a:fillRect/>
                    </a:stretch>
                  </pic:blipFill>
                  <pic:spPr bwMode="auto">
                    <a:xfrm>
                      <a:off x="0" y="0"/>
                      <a:ext cx="5715" cy="1270"/>
                    </a:xfrm>
                    <a:prstGeom prst="rect">
                      <a:avLst/>
                    </a:prstGeom>
                    <a:noFill/>
                  </pic:spPr>
                </pic:pic>
              </a:graphicData>
            </a:graphic>
          </wp:anchor>
        </w:drawing>
      </w:r>
      <w:r>
        <w:rPr>
          <w:noProof/>
        </w:rPr>
        <w:drawing>
          <wp:anchor distT="0" distB="0" distL="114300" distR="114300" simplePos="0" relativeHeight="251646976" behindDoc="1" locked="0" layoutInCell="1" allowOverlap="1">
            <wp:simplePos x="0" y="0"/>
            <wp:positionH relativeFrom="page">
              <wp:posOffset>3239770</wp:posOffset>
            </wp:positionH>
            <wp:positionV relativeFrom="page">
              <wp:posOffset>2222500</wp:posOffset>
            </wp:positionV>
            <wp:extent cx="5715" cy="1270"/>
            <wp:effectExtent l="1270" t="0" r="0" b="1905"/>
            <wp:wrapNone/>
            <wp:docPr id="6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9">
                      <a:lum bright="-50000"/>
                    </a:blip>
                    <a:srcRect/>
                    <a:stretch>
                      <a:fillRect/>
                    </a:stretch>
                  </pic:blipFill>
                  <pic:spPr bwMode="auto">
                    <a:xfrm>
                      <a:off x="0" y="0"/>
                      <a:ext cx="5715" cy="1270"/>
                    </a:xfrm>
                    <a:prstGeom prst="rect">
                      <a:avLst/>
                    </a:prstGeom>
                    <a:noFill/>
                  </pic:spPr>
                </pic:pic>
              </a:graphicData>
            </a:graphic>
          </wp:anchor>
        </w:drawing>
      </w:r>
      <w:r>
        <w:rPr>
          <w:noProof/>
        </w:rPr>
        <w:drawing>
          <wp:anchor distT="0" distB="0" distL="114300" distR="114300" simplePos="0" relativeHeight="251648000" behindDoc="1" locked="0" layoutInCell="1" allowOverlap="1">
            <wp:simplePos x="0" y="0"/>
            <wp:positionH relativeFrom="page">
              <wp:posOffset>3893820</wp:posOffset>
            </wp:positionH>
            <wp:positionV relativeFrom="page">
              <wp:posOffset>2211070</wp:posOffset>
            </wp:positionV>
            <wp:extent cx="5715" cy="1270"/>
            <wp:effectExtent l="1270" t="1270" r="0" b="635"/>
            <wp:wrapNone/>
            <wp:docPr id="6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9">
                      <a:lum bright="-50000"/>
                    </a:blip>
                    <a:srcRect/>
                    <a:stretch>
                      <a:fillRect/>
                    </a:stretch>
                  </pic:blipFill>
                  <pic:spPr bwMode="auto">
                    <a:xfrm>
                      <a:off x="0" y="0"/>
                      <a:ext cx="5715" cy="1270"/>
                    </a:xfrm>
                    <a:prstGeom prst="rect">
                      <a:avLst/>
                    </a:prstGeom>
                    <a:noFill/>
                  </pic:spPr>
                </pic:pic>
              </a:graphicData>
            </a:graphic>
          </wp:anchor>
        </w:drawing>
      </w:r>
      <w:r>
        <w:rPr>
          <w:noProof/>
        </w:rPr>
        <w:drawing>
          <wp:anchor distT="0" distB="0" distL="114300" distR="114300" simplePos="0" relativeHeight="251649024" behindDoc="1" locked="0" layoutInCell="1" allowOverlap="1">
            <wp:simplePos x="0" y="0"/>
            <wp:positionH relativeFrom="page">
              <wp:posOffset>3893820</wp:posOffset>
            </wp:positionH>
            <wp:positionV relativeFrom="page">
              <wp:posOffset>2221230</wp:posOffset>
            </wp:positionV>
            <wp:extent cx="5715" cy="1270"/>
            <wp:effectExtent l="1270" t="1905" r="0" b="0"/>
            <wp:wrapNone/>
            <wp:docPr id="5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9">
                      <a:lum bright="-50000"/>
                    </a:blip>
                    <a:srcRect/>
                    <a:stretch>
                      <a:fillRect/>
                    </a:stretch>
                  </pic:blipFill>
                  <pic:spPr bwMode="auto">
                    <a:xfrm>
                      <a:off x="0" y="0"/>
                      <a:ext cx="5715" cy="1270"/>
                    </a:xfrm>
                    <a:prstGeom prst="rect">
                      <a:avLst/>
                    </a:prstGeom>
                    <a:noFill/>
                  </pic:spPr>
                </pic:pic>
              </a:graphicData>
            </a:graphic>
          </wp:anchor>
        </w:drawing>
      </w:r>
      <w:r>
        <w:rPr>
          <w:noProof/>
        </w:rPr>
        <w:drawing>
          <wp:anchor distT="0" distB="0" distL="114300" distR="114300" simplePos="0" relativeHeight="251650048" behindDoc="1" locked="0" layoutInCell="1" allowOverlap="1">
            <wp:simplePos x="0" y="0"/>
            <wp:positionH relativeFrom="page">
              <wp:posOffset>3785870</wp:posOffset>
            </wp:positionH>
            <wp:positionV relativeFrom="page">
              <wp:posOffset>2221230</wp:posOffset>
            </wp:positionV>
            <wp:extent cx="5715" cy="1270"/>
            <wp:effectExtent l="1270" t="1905" r="0" b="0"/>
            <wp:wrapNone/>
            <wp:docPr id="5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9">
                      <a:lum bright="-50000"/>
                    </a:blip>
                    <a:srcRect/>
                    <a:stretch>
                      <a:fillRect/>
                    </a:stretch>
                  </pic:blipFill>
                  <pic:spPr bwMode="auto">
                    <a:xfrm>
                      <a:off x="0" y="0"/>
                      <a:ext cx="5715" cy="1270"/>
                    </a:xfrm>
                    <a:prstGeom prst="rect">
                      <a:avLst/>
                    </a:prstGeom>
                    <a:noFill/>
                  </pic:spPr>
                </pic:pic>
              </a:graphicData>
            </a:graphic>
          </wp:anchor>
        </w:drawing>
      </w:r>
      <w:r>
        <w:rPr>
          <w:noProof/>
        </w:rPr>
        <w:drawing>
          <wp:anchor distT="0" distB="0" distL="114300" distR="114300" simplePos="0" relativeHeight="251651072" behindDoc="1" locked="0" layoutInCell="1" allowOverlap="1">
            <wp:simplePos x="0" y="0"/>
            <wp:positionH relativeFrom="page">
              <wp:posOffset>3785870</wp:posOffset>
            </wp:positionH>
            <wp:positionV relativeFrom="page">
              <wp:posOffset>2205990</wp:posOffset>
            </wp:positionV>
            <wp:extent cx="5715" cy="1270"/>
            <wp:effectExtent l="1270" t="0" r="0" b="2540"/>
            <wp:wrapNone/>
            <wp:docPr id="5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9">
                      <a:lum bright="-50000"/>
                    </a:blip>
                    <a:srcRect/>
                    <a:stretch>
                      <a:fillRect/>
                    </a:stretch>
                  </pic:blipFill>
                  <pic:spPr bwMode="auto">
                    <a:xfrm>
                      <a:off x="0" y="0"/>
                      <a:ext cx="5715" cy="1270"/>
                    </a:xfrm>
                    <a:prstGeom prst="rect">
                      <a:avLst/>
                    </a:prstGeom>
                    <a:noFill/>
                  </pic:spPr>
                </pic:pic>
              </a:graphicData>
            </a:graphic>
          </wp:anchor>
        </w:drawing>
      </w:r>
      <w:r>
        <w:rPr>
          <w:noProof/>
        </w:rPr>
        <w:drawing>
          <wp:anchor distT="0" distB="0" distL="114300" distR="114300" simplePos="0" relativeHeight="251652096" behindDoc="1" locked="0" layoutInCell="1" allowOverlap="1">
            <wp:simplePos x="0" y="0"/>
            <wp:positionH relativeFrom="page">
              <wp:posOffset>3468370</wp:posOffset>
            </wp:positionH>
            <wp:positionV relativeFrom="page">
              <wp:posOffset>1597660</wp:posOffset>
            </wp:positionV>
            <wp:extent cx="5715" cy="1270"/>
            <wp:effectExtent l="1270" t="635" r="0" b="1270"/>
            <wp:wrapNone/>
            <wp:docPr id="5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9">
                      <a:lum bright="-50000"/>
                    </a:blip>
                    <a:srcRect/>
                    <a:stretch>
                      <a:fillRect/>
                    </a:stretch>
                  </pic:blipFill>
                  <pic:spPr bwMode="auto">
                    <a:xfrm>
                      <a:off x="0" y="0"/>
                      <a:ext cx="5715" cy="1270"/>
                    </a:xfrm>
                    <a:prstGeom prst="rect">
                      <a:avLst/>
                    </a:prstGeom>
                    <a:noFill/>
                  </pic:spPr>
                </pic:pic>
              </a:graphicData>
            </a:graphic>
          </wp:anchor>
        </w:drawing>
      </w:r>
      <w:r>
        <w:rPr>
          <w:noProof/>
        </w:rPr>
        <w:drawing>
          <wp:anchor distT="0" distB="0" distL="114300" distR="114300" simplePos="0" relativeHeight="251653120" behindDoc="1" locked="0" layoutInCell="1" allowOverlap="1">
            <wp:simplePos x="0" y="0"/>
            <wp:positionH relativeFrom="page">
              <wp:posOffset>3247390</wp:posOffset>
            </wp:positionH>
            <wp:positionV relativeFrom="page">
              <wp:posOffset>1884680</wp:posOffset>
            </wp:positionV>
            <wp:extent cx="1270" cy="5715"/>
            <wp:effectExtent l="0" t="0" r="2540" b="1905"/>
            <wp:wrapNone/>
            <wp:docPr id="5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9">
                      <a:lum bright="-50000"/>
                    </a:blip>
                    <a:srcRect/>
                    <a:stretch>
                      <a:fillRect/>
                    </a:stretch>
                  </pic:blipFill>
                  <pic:spPr bwMode="auto">
                    <a:xfrm>
                      <a:off x="0" y="0"/>
                      <a:ext cx="1270" cy="5715"/>
                    </a:xfrm>
                    <a:prstGeom prst="rect">
                      <a:avLst/>
                    </a:prstGeom>
                    <a:noFill/>
                  </pic:spPr>
                </pic:pic>
              </a:graphicData>
            </a:graphic>
          </wp:anchor>
        </w:drawing>
      </w:r>
      <w:r>
        <w:rPr>
          <w:noProof/>
        </w:rPr>
        <w:drawing>
          <wp:anchor distT="0" distB="0" distL="114300" distR="114300" simplePos="0" relativeHeight="251654144" behindDoc="1" locked="0" layoutInCell="1" allowOverlap="1">
            <wp:simplePos x="0" y="0"/>
            <wp:positionH relativeFrom="page">
              <wp:posOffset>3375660</wp:posOffset>
            </wp:positionH>
            <wp:positionV relativeFrom="page">
              <wp:posOffset>1878330</wp:posOffset>
            </wp:positionV>
            <wp:extent cx="5715" cy="1270"/>
            <wp:effectExtent l="635" t="1905" r="0" b="0"/>
            <wp:wrapNone/>
            <wp:docPr id="5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9">
                      <a:lum bright="-50000"/>
                    </a:blip>
                    <a:srcRect/>
                    <a:stretch>
                      <a:fillRect/>
                    </a:stretch>
                  </pic:blipFill>
                  <pic:spPr bwMode="auto">
                    <a:xfrm>
                      <a:off x="0" y="0"/>
                      <a:ext cx="5715" cy="1270"/>
                    </a:xfrm>
                    <a:prstGeom prst="rect">
                      <a:avLst/>
                    </a:prstGeom>
                    <a:noFill/>
                  </pic:spPr>
                </pic:pic>
              </a:graphicData>
            </a:graphic>
          </wp:anchor>
        </w:drawing>
      </w:r>
      <w:r>
        <w:rPr>
          <w:noProof/>
        </w:rPr>
        <w:drawing>
          <wp:anchor distT="0" distB="0" distL="114300" distR="114300" simplePos="0" relativeHeight="251655168" behindDoc="1" locked="0" layoutInCell="1" allowOverlap="1">
            <wp:simplePos x="0" y="0"/>
            <wp:positionH relativeFrom="page">
              <wp:posOffset>3059430</wp:posOffset>
            </wp:positionH>
            <wp:positionV relativeFrom="page">
              <wp:posOffset>1808480</wp:posOffset>
            </wp:positionV>
            <wp:extent cx="5715" cy="1270"/>
            <wp:effectExtent l="0" t="1905" r="1905" b="0"/>
            <wp:wrapNone/>
            <wp:docPr id="5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9">
                      <a:lum bright="-50000"/>
                    </a:blip>
                    <a:srcRect/>
                    <a:stretch>
                      <a:fillRect/>
                    </a:stretch>
                  </pic:blipFill>
                  <pic:spPr bwMode="auto">
                    <a:xfrm>
                      <a:off x="0" y="0"/>
                      <a:ext cx="5715" cy="1270"/>
                    </a:xfrm>
                    <a:prstGeom prst="rect">
                      <a:avLst/>
                    </a:prstGeom>
                    <a:noFill/>
                  </pic:spPr>
                </pic:pic>
              </a:graphicData>
            </a:graphic>
          </wp:anchor>
        </w:drawing>
      </w:r>
      <w:r>
        <w:rPr>
          <w:noProof/>
        </w:rPr>
        <w:drawing>
          <wp:anchor distT="0" distB="0" distL="114300" distR="114300" simplePos="0" relativeHeight="251656192" behindDoc="1" locked="0" layoutInCell="1" allowOverlap="1">
            <wp:simplePos x="0" y="0"/>
            <wp:positionH relativeFrom="page">
              <wp:posOffset>3200400</wp:posOffset>
            </wp:positionH>
            <wp:positionV relativeFrom="page">
              <wp:posOffset>1717040</wp:posOffset>
            </wp:positionV>
            <wp:extent cx="1270" cy="5715"/>
            <wp:effectExtent l="0" t="0" r="1905" b="1270"/>
            <wp:wrapNone/>
            <wp:docPr id="5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9">
                      <a:lum bright="-50000"/>
                    </a:blip>
                    <a:srcRect/>
                    <a:stretch>
                      <a:fillRect/>
                    </a:stretch>
                  </pic:blipFill>
                  <pic:spPr bwMode="auto">
                    <a:xfrm>
                      <a:off x="0" y="0"/>
                      <a:ext cx="1270" cy="5715"/>
                    </a:xfrm>
                    <a:prstGeom prst="rect">
                      <a:avLst/>
                    </a:prstGeom>
                    <a:noFill/>
                  </pic:spPr>
                </pic:pic>
              </a:graphicData>
            </a:graphic>
          </wp:anchor>
        </w:drawing>
      </w:r>
      <w:r>
        <w:rPr>
          <w:noProof/>
        </w:rPr>
        <w:drawing>
          <wp:anchor distT="0" distB="0" distL="114300" distR="114300" simplePos="0" relativeHeight="251657216" behindDoc="1" locked="0" layoutInCell="1" allowOverlap="1">
            <wp:simplePos x="0" y="0"/>
            <wp:positionH relativeFrom="page">
              <wp:posOffset>3850640</wp:posOffset>
            </wp:positionH>
            <wp:positionV relativeFrom="page">
              <wp:posOffset>1962150</wp:posOffset>
            </wp:positionV>
            <wp:extent cx="1270" cy="8890"/>
            <wp:effectExtent l="0" t="0" r="2540" b="635"/>
            <wp:wrapNone/>
            <wp:docPr id="5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0">
                      <a:lum bright="-50000"/>
                    </a:blip>
                    <a:srcRect/>
                    <a:stretch>
                      <a:fillRect/>
                    </a:stretch>
                  </pic:blipFill>
                  <pic:spPr bwMode="auto">
                    <a:xfrm>
                      <a:off x="0" y="0"/>
                      <a:ext cx="1270" cy="8890"/>
                    </a:xfrm>
                    <a:prstGeom prst="rect">
                      <a:avLst/>
                    </a:prstGeom>
                    <a:noFill/>
                  </pic:spPr>
                </pic:pic>
              </a:graphicData>
            </a:graphic>
          </wp:anchor>
        </w:drawing>
      </w:r>
      <w:r>
        <w:rPr>
          <w:noProof/>
        </w:rPr>
        <w:drawing>
          <wp:anchor distT="0" distB="0" distL="114300" distR="114300" simplePos="0" relativeHeight="251658240" behindDoc="1" locked="0" layoutInCell="1" allowOverlap="1">
            <wp:simplePos x="0" y="0"/>
            <wp:positionH relativeFrom="page">
              <wp:posOffset>4001770</wp:posOffset>
            </wp:positionH>
            <wp:positionV relativeFrom="page">
              <wp:posOffset>1624330</wp:posOffset>
            </wp:positionV>
            <wp:extent cx="1270" cy="5715"/>
            <wp:effectExtent l="1270" t="0" r="635" b="1905"/>
            <wp:wrapNone/>
            <wp:docPr id="5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9">
                      <a:lum bright="-50000"/>
                    </a:blip>
                    <a:srcRect/>
                    <a:stretch>
                      <a:fillRect/>
                    </a:stretch>
                  </pic:blipFill>
                  <pic:spPr bwMode="auto">
                    <a:xfrm>
                      <a:off x="0" y="0"/>
                      <a:ext cx="1270" cy="5715"/>
                    </a:xfrm>
                    <a:prstGeom prst="rect">
                      <a:avLst/>
                    </a:prstGeom>
                    <a:noFill/>
                  </pic:spPr>
                </pic:pic>
              </a:graphicData>
            </a:graphic>
          </wp:anchor>
        </w:drawing>
      </w:r>
      <w:r>
        <w:rPr>
          <w:noProof/>
        </w:rPr>
        <w:drawing>
          <wp:anchor distT="0" distB="0" distL="114300" distR="114300" simplePos="0" relativeHeight="251659264" behindDoc="1" locked="0" layoutInCell="1" allowOverlap="1">
            <wp:simplePos x="0" y="0"/>
            <wp:positionH relativeFrom="page">
              <wp:posOffset>4013200</wp:posOffset>
            </wp:positionH>
            <wp:positionV relativeFrom="page">
              <wp:posOffset>1620520</wp:posOffset>
            </wp:positionV>
            <wp:extent cx="1270" cy="10160"/>
            <wp:effectExtent l="0" t="0" r="1905" b="1270"/>
            <wp:wrapNone/>
            <wp:docPr id="4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0">
                      <a:lum bright="-50000"/>
                    </a:blip>
                    <a:srcRect/>
                    <a:stretch>
                      <a:fillRect/>
                    </a:stretch>
                  </pic:blipFill>
                  <pic:spPr bwMode="auto">
                    <a:xfrm>
                      <a:off x="0" y="0"/>
                      <a:ext cx="1270" cy="10160"/>
                    </a:xfrm>
                    <a:prstGeom prst="rect">
                      <a:avLst/>
                    </a:prstGeom>
                    <a:noFill/>
                  </pic:spPr>
                </pic:pic>
              </a:graphicData>
            </a:graphic>
          </wp:anchor>
        </w:drawing>
      </w:r>
      <w:r>
        <w:rPr>
          <w:noProof/>
        </w:rPr>
        <w:drawing>
          <wp:anchor distT="0" distB="0" distL="114300" distR="114300" simplePos="0" relativeHeight="251660288" behindDoc="1" locked="0" layoutInCell="1" allowOverlap="1">
            <wp:simplePos x="0" y="0"/>
            <wp:positionH relativeFrom="page">
              <wp:posOffset>4038600</wp:posOffset>
            </wp:positionH>
            <wp:positionV relativeFrom="page">
              <wp:posOffset>1553210</wp:posOffset>
            </wp:positionV>
            <wp:extent cx="1270" cy="10160"/>
            <wp:effectExtent l="0" t="635" r="1905" b="0"/>
            <wp:wrapNone/>
            <wp:docPr id="4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0">
                      <a:lum bright="-50000"/>
                    </a:blip>
                    <a:srcRect/>
                    <a:stretch>
                      <a:fillRect/>
                    </a:stretch>
                  </pic:blipFill>
                  <pic:spPr bwMode="auto">
                    <a:xfrm>
                      <a:off x="0" y="0"/>
                      <a:ext cx="1270" cy="10160"/>
                    </a:xfrm>
                    <a:prstGeom prst="rect">
                      <a:avLst/>
                    </a:prstGeom>
                    <a:noFill/>
                  </pic:spPr>
                </pic:pic>
              </a:graphicData>
            </a:graphic>
          </wp:anchor>
        </w:drawing>
      </w:r>
      <w:r>
        <w:rPr>
          <w:noProof/>
        </w:rPr>
        <w:drawing>
          <wp:anchor distT="0" distB="0" distL="114300" distR="114300" simplePos="0" relativeHeight="251661312" behindDoc="1" locked="0" layoutInCell="1" allowOverlap="1">
            <wp:simplePos x="0" y="0"/>
            <wp:positionH relativeFrom="page">
              <wp:posOffset>4019550</wp:posOffset>
            </wp:positionH>
            <wp:positionV relativeFrom="page">
              <wp:posOffset>1445260</wp:posOffset>
            </wp:positionV>
            <wp:extent cx="1270" cy="5715"/>
            <wp:effectExtent l="0" t="635" r="1905" b="0"/>
            <wp:wrapNone/>
            <wp:docPr id="4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9">
                      <a:lum bright="-50000"/>
                    </a:blip>
                    <a:srcRect/>
                    <a:stretch>
                      <a:fillRect/>
                    </a:stretch>
                  </pic:blipFill>
                  <pic:spPr bwMode="auto">
                    <a:xfrm>
                      <a:off x="0" y="0"/>
                      <a:ext cx="1270" cy="5715"/>
                    </a:xfrm>
                    <a:prstGeom prst="rect">
                      <a:avLst/>
                    </a:prstGeom>
                    <a:noFill/>
                  </pic:spPr>
                </pic:pic>
              </a:graphicData>
            </a:graphic>
          </wp:anchor>
        </w:drawing>
      </w:r>
      <w:r>
        <w:rPr>
          <w:noProof/>
        </w:rPr>
        <w:drawing>
          <wp:anchor distT="0" distB="0" distL="114300" distR="114300" simplePos="0" relativeHeight="251662336" behindDoc="1" locked="0" layoutInCell="1" allowOverlap="1">
            <wp:simplePos x="0" y="0"/>
            <wp:positionH relativeFrom="page">
              <wp:posOffset>4132580</wp:posOffset>
            </wp:positionH>
            <wp:positionV relativeFrom="page">
              <wp:posOffset>1543050</wp:posOffset>
            </wp:positionV>
            <wp:extent cx="5715" cy="1270"/>
            <wp:effectExtent l="0" t="0" r="1905" b="1905"/>
            <wp:wrapNone/>
            <wp:docPr id="4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9">
                      <a:lum bright="-50000"/>
                    </a:blip>
                    <a:srcRect/>
                    <a:stretch>
                      <a:fillRect/>
                    </a:stretch>
                  </pic:blipFill>
                  <pic:spPr bwMode="auto">
                    <a:xfrm>
                      <a:off x="0" y="0"/>
                      <a:ext cx="5715" cy="1270"/>
                    </a:xfrm>
                    <a:prstGeom prst="rect">
                      <a:avLst/>
                    </a:prstGeom>
                    <a:noFill/>
                  </pic:spPr>
                </pic:pic>
              </a:graphicData>
            </a:graphic>
          </wp:anchor>
        </w:drawing>
      </w:r>
      <w:r>
        <w:rPr>
          <w:noProof/>
        </w:rPr>
        <w:drawing>
          <wp:anchor distT="0" distB="0" distL="114300" distR="114300" simplePos="0" relativeHeight="251663360" behindDoc="1" locked="0" layoutInCell="1" allowOverlap="1">
            <wp:simplePos x="0" y="0"/>
            <wp:positionH relativeFrom="page">
              <wp:posOffset>3968750</wp:posOffset>
            </wp:positionH>
            <wp:positionV relativeFrom="page">
              <wp:posOffset>1727200</wp:posOffset>
            </wp:positionV>
            <wp:extent cx="5715" cy="1270"/>
            <wp:effectExtent l="0" t="0" r="635" b="1905"/>
            <wp:wrapNone/>
            <wp:docPr id="4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9">
                      <a:lum bright="-50000"/>
                    </a:blip>
                    <a:srcRect/>
                    <a:stretch>
                      <a:fillRect/>
                    </a:stretch>
                  </pic:blipFill>
                  <pic:spPr bwMode="auto">
                    <a:xfrm>
                      <a:off x="0" y="0"/>
                      <a:ext cx="5715" cy="1270"/>
                    </a:xfrm>
                    <a:prstGeom prst="rect">
                      <a:avLst/>
                    </a:prstGeom>
                    <a:noFill/>
                  </pic:spPr>
                </pic:pic>
              </a:graphicData>
            </a:graphic>
          </wp:anchor>
        </w:drawing>
      </w:r>
      <w:r>
        <w:rPr>
          <w:noProof/>
        </w:rPr>
        <w:drawing>
          <wp:anchor distT="0" distB="0" distL="114300" distR="114300" simplePos="0" relativeHeight="251664384" behindDoc="1" locked="0" layoutInCell="1" allowOverlap="1">
            <wp:simplePos x="0" y="0"/>
            <wp:positionH relativeFrom="page">
              <wp:posOffset>4311650</wp:posOffset>
            </wp:positionH>
            <wp:positionV relativeFrom="page">
              <wp:posOffset>1459230</wp:posOffset>
            </wp:positionV>
            <wp:extent cx="1270" cy="5715"/>
            <wp:effectExtent l="0" t="0" r="1905" b="1905"/>
            <wp:wrapNone/>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9">
                      <a:lum bright="-50000"/>
                    </a:blip>
                    <a:srcRect/>
                    <a:stretch>
                      <a:fillRect/>
                    </a:stretch>
                  </pic:blipFill>
                  <pic:spPr bwMode="auto">
                    <a:xfrm>
                      <a:off x="0" y="0"/>
                      <a:ext cx="1270" cy="5715"/>
                    </a:xfrm>
                    <a:prstGeom prst="rect">
                      <a:avLst/>
                    </a:prstGeom>
                    <a:noFill/>
                  </pic:spPr>
                </pic:pic>
              </a:graphicData>
            </a:graphic>
          </wp:anchor>
        </w:drawing>
      </w:r>
      <w:r>
        <w:rPr>
          <w:noProof/>
        </w:rPr>
        <w:drawing>
          <wp:anchor distT="0" distB="0" distL="114300" distR="114300" simplePos="0" relativeHeight="251665408" behindDoc="1" locked="0" layoutInCell="1" allowOverlap="1">
            <wp:simplePos x="0" y="0"/>
            <wp:positionH relativeFrom="page">
              <wp:posOffset>4302760</wp:posOffset>
            </wp:positionH>
            <wp:positionV relativeFrom="page">
              <wp:posOffset>1459230</wp:posOffset>
            </wp:positionV>
            <wp:extent cx="1270" cy="5715"/>
            <wp:effectExtent l="635" t="0" r="1270" b="1905"/>
            <wp:wrapNone/>
            <wp:docPr id="4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9">
                      <a:lum bright="-50000"/>
                    </a:blip>
                    <a:srcRect/>
                    <a:stretch>
                      <a:fillRect/>
                    </a:stretch>
                  </pic:blipFill>
                  <pic:spPr bwMode="auto">
                    <a:xfrm>
                      <a:off x="0" y="0"/>
                      <a:ext cx="1270" cy="5715"/>
                    </a:xfrm>
                    <a:prstGeom prst="rect">
                      <a:avLst/>
                    </a:prstGeom>
                    <a:noFill/>
                  </pic:spPr>
                </pic:pic>
              </a:graphicData>
            </a:graphic>
          </wp:anchor>
        </w:drawing>
      </w:r>
    </w:p>
    <w:p w:rsidR="00EA69DC" w:rsidRDefault="00A93A01">
      <w:pPr>
        <w:pStyle w:val="Standard"/>
        <w:widowControl w:val="0"/>
        <w:spacing w:line="247" w:lineRule="auto"/>
        <w:ind w:left="2080" w:right="1320" w:hanging="900"/>
        <w:jc w:val="center"/>
      </w:pPr>
      <w:r>
        <w:rPr>
          <w:noProof/>
        </w:rPr>
        <w:drawing>
          <wp:inline distT="0" distB="0" distL="0" distR="0">
            <wp:extent cx="2085975" cy="2190750"/>
            <wp:effectExtent l="19050" t="0" r="9525" b="0"/>
            <wp:docPr id="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1">
                      <a:lum bright="-8000"/>
                    </a:blip>
                    <a:srcRect/>
                    <a:stretch>
                      <a:fillRect/>
                    </a:stretch>
                  </pic:blipFill>
                  <pic:spPr bwMode="auto">
                    <a:xfrm>
                      <a:off x="0" y="0"/>
                      <a:ext cx="2085975" cy="2190750"/>
                    </a:xfrm>
                    <a:prstGeom prst="rect">
                      <a:avLst/>
                    </a:prstGeom>
                    <a:noFill/>
                    <a:ln w="9525">
                      <a:noFill/>
                      <a:miter lim="800000"/>
                      <a:headEnd/>
                      <a:tailEnd/>
                    </a:ln>
                  </pic:spPr>
                </pic:pic>
              </a:graphicData>
            </a:graphic>
          </wp:inline>
        </w:drawing>
      </w:r>
    </w:p>
    <w:p w:rsidR="00EA69DC" w:rsidRDefault="00EA69DC" w:rsidP="00FE0C36">
      <w:pPr>
        <w:pStyle w:val="Standard"/>
        <w:widowControl w:val="0"/>
        <w:spacing w:line="247" w:lineRule="auto"/>
        <w:ind w:right="1320"/>
        <w:rPr>
          <w:rFonts w:ascii="Comic Sans MS" w:hAnsi="Comic Sans MS" w:cs="Comic Sans MS"/>
          <w:sz w:val="36"/>
          <w:szCs w:val="36"/>
        </w:rPr>
      </w:pPr>
    </w:p>
    <w:p w:rsidR="00EA69DC" w:rsidRDefault="00EA69DC">
      <w:pPr>
        <w:pStyle w:val="Standard"/>
        <w:widowControl w:val="0"/>
        <w:spacing w:line="247" w:lineRule="auto"/>
        <w:ind w:left="2080" w:right="1320" w:hanging="900"/>
        <w:jc w:val="center"/>
        <w:rPr>
          <w:rFonts w:ascii="Comic Sans MS" w:hAnsi="Comic Sans MS" w:cs="Comic Sans MS"/>
          <w:b/>
          <w:bCs/>
          <w:sz w:val="36"/>
          <w:szCs w:val="36"/>
        </w:rPr>
      </w:pPr>
      <w:r>
        <w:rPr>
          <w:rFonts w:ascii="Comic Sans MS" w:hAnsi="Comic Sans MS" w:cs="Comic Sans MS"/>
          <w:b/>
          <w:bCs/>
          <w:sz w:val="36"/>
          <w:szCs w:val="36"/>
        </w:rPr>
        <w:t>Du foyer de stabilisation</w:t>
      </w:r>
    </w:p>
    <w:p w:rsidR="00EA69DC" w:rsidRDefault="00EA69DC" w:rsidP="00FE0C36">
      <w:pPr>
        <w:pStyle w:val="Standard"/>
        <w:widowControl w:val="0"/>
        <w:spacing w:line="247" w:lineRule="auto"/>
        <w:ind w:left="2080" w:right="1320" w:hanging="900"/>
        <w:jc w:val="center"/>
        <w:rPr>
          <w:rFonts w:ascii="Comic Sans MS" w:hAnsi="Comic Sans MS" w:cs="Comic Sans MS"/>
          <w:b/>
          <w:bCs/>
          <w:sz w:val="36"/>
          <w:szCs w:val="36"/>
        </w:rPr>
      </w:pPr>
      <w:proofErr w:type="gramStart"/>
      <w:r>
        <w:rPr>
          <w:rFonts w:ascii="Comic Sans MS" w:hAnsi="Comic Sans MS" w:cs="Comic Sans MS"/>
          <w:b/>
          <w:bCs/>
          <w:sz w:val="36"/>
          <w:szCs w:val="36"/>
        </w:rPr>
        <w:t>de</w:t>
      </w:r>
      <w:proofErr w:type="gramEnd"/>
      <w:r>
        <w:rPr>
          <w:rFonts w:ascii="Comic Sans MS" w:hAnsi="Comic Sans MS" w:cs="Comic Sans MS"/>
          <w:b/>
          <w:bCs/>
          <w:sz w:val="36"/>
          <w:szCs w:val="36"/>
        </w:rPr>
        <w:t xml:space="preserve"> </w:t>
      </w:r>
      <w:smartTag w:uri="urn:schemas-microsoft-com:office:smarttags" w:element="PersonName">
        <w:smartTagPr>
          <w:attr w:name="ProductID" w:val="La Louve"/>
        </w:smartTagPr>
        <w:r>
          <w:rPr>
            <w:rFonts w:ascii="Comic Sans MS" w:hAnsi="Comic Sans MS" w:cs="Comic Sans MS"/>
            <w:b/>
            <w:bCs/>
            <w:sz w:val="36"/>
            <w:szCs w:val="36"/>
          </w:rPr>
          <w:t>La Louve</w:t>
        </w:r>
      </w:smartTag>
    </w:p>
    <w:p w:rsidR="00EA69DC" w:rsidRDefault="00EA69DC" w:rsidP="00FE0C36">
      <w:pPr>
        <w:pStyle w:val="Standard"/>
        <w:widowControl w:val="0"/>
        <w:spacing w:line="247" w:lineRule="auto"/>
        <w:ind w:left="2080" w:right="1320" w:hanging="900"/>
        <w:jc w:val="center"/>
        <w:rPr>
          <w:rFonts w:ascii="Comic Sans MS" w:hAnsi="Comic Sans MS" w:cs="Comic Sans MS"/>
          <w:b/>
          <w:bCs/>
          <w:sz w:val="36"/>
          <w:szCs w:val="36"/>
        </w:rPr>
      </w:pPr>
    </w:p>
    <w:p w:rsidR="00EA69DC" w:rsidRDefault="00EA69DC" w:rsidP="00FE0C36">
      <w:pPr>
        <w:pStyle w:val="Standard"/>
        <w:widowControl w:val="0"/>
        <w:spacing w:line="247" w:lineRule="auto"/>
        <w:ind w:left="2080" w:right="1320" w:hanging="900"/>
        <w:jc w:val="center"/>
        <w:rPr>
          <w:rFonts w:ascii="Comic Sans MS" w:hAnsi="Comic Sans MS" w:cs="Comic Sans MS"/>
          <w:b/>
          <w:bCs/>
          <w:sz w:val="36"/>
          <w:szCs w:val="36"/>
        </w:rPr>
      </w:pPr>
    </w:p>
    <w:p w:rsidR="00EA69DC" w:rsidRDefault="00EA69DC" w:rsidP="00FE0C36">
      <w:pPr>
        <w:pStyle w:val="Standard"/>
        <w:widowControl w:val="0"/>
        <w:spacing w:line="247" w:lineRule="auto"/>
        <w:ind w:left="2080" w:right="1320" w:hanging="900"/>
        <w:jc w:val="center"/>
        <w:rPr>
          <w:rFonts w:ascii="Comic Sans MS" w:hAnsi="Comic Sans MS" w:cs="Comic Sans MS"/>
          <w:b/>
          <w:bCs/>
          <w:sz w:val="36"/>
          <w:szCs w:val="36"/>
        </w:rPr>
      </w:pPr>
    </w:p>
    <w:p w:rsidR="00EA69DC" w:rsidRDefault="00EA69DC" w:rsidP="00FE0C36">
      <w:pPr>
        <w:pStyle w:val="Standard"/>
        <w:widowControl w:val="0"/>
        <w:spacing w:line="247" w:lineRule="auto"/>
        <w:ind w:left="2080" w:right="1320" w:hanging="900"/>
        <w:jc w:val="center"/>
        <w:rPr>
          <w:rFonts w:ascii="Comic Sans MS" w:hAnsi="Comic Sans MS" w:cs="Comic Sans MS"/>
          <w:b/>
          <w:bCs/>
          <w:sz w:val="36"/>
          <w:szCs w:val="36"/>
        </w:rPr>
      </w:pPr>
    </w:p>
    <w:p w:rsidR="00EA69DC" w:rsidRDefault="00EA69DC" w:rsidP="00B7489A">
      <w:pPr>
        <w:pStyle w:val="AdresseCabinet"/>
        <w:ind w:left="0"/>
        <w:jc w:val="center"/>
        <w:rPr>
          <w:bCs/>
        </w:rPr>
      </w:pPr>
    </w:p>
    <w:p w:rsidR="00DD0A0E" w:rsidRDefault="00DD0A0E" w:rsidP="00B7489A">
      <w:pPr>
        <w:pStyle w:val="AdresseCabinet"/>
        <w:ind w:left="0"/>
        <w:jc w:val="center"/>
        <w:rPr>
          <w:bCs/>
        </w:rPr>
      </w:pPr>
    </w:p>
    <w:p w:rsidR="00665493" w:rsidRDefault="00EA69DC" w:rsidP="00D24A74">
      <w:pPr>
        <w:pStyle w:val="AdresseCabinet"/>
        <w:ind w:left="0"/>
        <w:jc w:val="center"/>
        <w:rPr>
          <w:color w:val="auto"/>
        </w:rPr>
      </w:pPr>
      <w:r>
        <w:rPr>
          <w:bCs/>
        </w:rPr>
        <w:t xml:space="preserve">ASSOCIATION  MEDIATION </w:t>
      </w:r>
      <w:r>
        <w:t xml:space="preserve">ROUTE DU THORONET </w:t>
      </w:r>
      <w:r w:rsidRPr="00F1637B">
        <w:rPr>
          <w:color w:val="auto"/>
        </w:rPr>
        <w:t xml:space="preserve">Départementale 17 </w:t>
      </w:r>
      <w:r w:rsidRPr="00F1637B">
        <w:rPr>
          <w:b/>
          <w:color w:val="auto"/>
        </w:rPr>
        <w:t xml:space="preserve">- </w:t>
      </w:r>
      <w:r w:rsidRPr="00F1637B">
        <w:rPr>
          <w:color w:val="auto"/>
        </w:rPr>
        <w:t xml:space="preserve"> LE CANNET DES MAURES 83340         </w:t>
      </w:r>
      <w:r w:rsidR="00665493">
        <w:rPr>
          <w:color w:val="auto"/>
        </w:rPr>
        <w:t xml:space="preserve">        </w:t>
      </w:r>
    </w:p>
    <w:p w:rsidR="00EA69DC" w:rsidRDefault="000B2CE3" w:rsidP="00DD0A0E">
      <w:pPr>
        <w:pStyle w:val="AdresseCabinet"/>
        <w:ind w:left="0"/>
        <w:jc w:val="center"/>
      </w:pPr>
      <w:r w:rsidRPr="00F1637B">
        <w:rPr>
          <w:color w:val="auto"/>
        </w:rPr>
        <w:t xml:space="preserve"> </w:t>
      </w:r>
      <w:r w:rsidR="00F1637B" w:rsidRPr="00F1637B">
        <w:rPr>
          <w:i w:val="0"/>
          <w:color w:val="auto"/>
        </w:rPr>
        <w:t>TEL 07 72 05 66 77</w:t>
      </w:r>
      <w:r w:rsidR="00DD0A0E">
        <w:rPr>
          <w:i w:val="0"/>
          <w:color w:val="auto"/>
        </w:rPr>
        <w:t xml:space="preserve"> Mail mediation83@orange.fr</w:t>
      </w:r>
    </w:p>
    <w:p w:rsidR="00EA69DC" w:rsidRDefault="00EA69DC">
      <w:pPr>
        <w:pStyle w:val="Standard"/>
        <w:widowControl w:val="0"/>
        <w:spacing w:line="200" w:lineRule="exact"/>
      </w:pPr>
    </w:p>
    <w:p w:rsidR="00EA69DC" w:rsidRDefault="00EA69DC">
      <w:pPr>
        <w:pStyle w:val="Standard"/>
        <w:widowControl w:val="0"/>
        <w:spacing w:line="200" w:lineRule="exact"/>
      </w:pPr>
    </w:p>
    <w:p w:rsidR="00EA69DC" w:rsidRDefault="00EA69DC">
      <w:pPr>
        <w:pStyle w:val="Standard"/>
        <w:widowControl w:val="0"/>
        <w:spacing w:line="200" w:lineRule="exact"/>
      </w:pPr>
    </w:p>
    <w:p w:rsidR="00EA69DC" w:rsidRDefault="00A93A01">
      <w:pPr>
        <w:pStyle w:val="Standard"/>
        <w:widowControl w:val="0"/>
        <w:spacing w:line="200" w:lineRule="exact"/>
      </w:pPr>
      <w:r>
        <w:rPr>
          <w:noProof/>
        </w:rPr>
        <w:drawing>
          <wp:anchor distT="0" distB="0" distL="114300" distR="114300" simplePos="0" relativeHeight="251668480" behindDoc="1" locked="0" layoutInCell="0" allowOverlap="1">
            <wp:simplePos x="0" y="0"/>
            <wp:positionH relativeFrom="column">
              <wp:posOffset>1925955</wp:posOffset>
            </wp:positionH>
            <wp:positionV relativeFrom="paragraph">
              <wp:posOffset>65405</wp:posOffset>
            </wp:positionV>
            <wp:extent cx="2332990" cy="2209800"/>
            <wp:effectExtent l="19050" t="0" r="0" b="0"/>
            <wp:wrapNone/>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srcRect/>
                    <a:stretch>
                      <a:fillRect/>
                    </a:stretch>
                  </pic:blipFill>
                  <pic:spPr bwMode="auto">
                    <a:xfrm>
                      <a:off x="0" y="0"/>
                      <a:ext cx="2332990" cy="2209800"/>
                    </a:xfrm>
                    <a:prstGeom prst="rect">
                      <a:avLst/>
                    </a:prstGeom>
                    <a:noFill/>
                  </pic:spPr>
                </pic:pic>
              </a:graphicData>
            </a:graphic>
          </wp:anchor>
        </w:drawing>
      </w:r>
    </w:p>
    <w:p w:rsidR="00EA69DC" w:rsidRDefault="00EA69DC" w:rsidP="00B7489A">
      <w:pPr>
        <w:pStyle w:val="Standard"/>
        <w:widowControl w:val="0"/>
        <w:rPr>
          <w:rFonts w:ascii="Comic Sans MS" w:hAnsi="Comic Sans MS" w:cs="Comic Sans MS"/>
          <w:sz w:val="40"/>
          <w:szCs w:val="40"/>
        </w:rPr>
      </w:pPr>
    </w:p>
    <w:p w:rsidR="00EA69DC" w:rsidRDefault="00EA69DC">
      <w:pPr>
        <w:pStyle w:val="Standard"/>
        <w:widowControl w:val="0"/>
        <w:ind w:left="3760"/>
        <w:rPr>
          <w:rFonts w:ascii="Comic Sans MS" w:hAnsi="Comic Sans MS" w:cs="Comic Sans MS"/>
          <w:sz w:val="40"/>
          <w:szCs w:val="40"/>
        </w:rPr>
      </w:pPr>
    </w:p>
    <w:p w:rsidR="00EA69DC" w:rsidRDefault="00EA69DC" w:rsidP="00D24A74">
      <w:pPr>
        <w:pStyle w:val="Standard"/>
        <w:widowControl w:val="0"/>
        <w:ind w:left="3760"/>
        <w:jc w:val="center"/>
        <w:rPr>
          <w:rFonts w:ascii="Comic Sans MS" w:hAnsi="Comic Sans MS" w:cs="Comic Sans MS"/>
          <w:sz w:val="40"/>
          <w:szCs w:val="40"/>
        </w:rPr>
      </w:pPr>
    </w:p>
    <w:p w:rsidR="00EA69DC" w:rsidRDefault="00EA69DC" w:rsidP="00FE0C36">
      <w:pPr>
        <w:pStyle w:val="Standard"/>
        <w:widowControl w:val="0"/>
        <w:jc w:val="left"/>
        <w:rPr>
          <w:rFonts w:ascii="Comic Sans MS" w:hAnsi="Comic Sans MS" w:cs="Comic Sans MS"/>
          <w:sz w:val="36"/>
          <w:szCs w:val="36"/>
        </w:rPr>
      </w:pPr>
    </w:p>
    <w:p w:rsidR="00EA69DC" w:rsidRDefault="00EA69DC" w:rsidP="00FE0C36">
      <w:pPr>
        <w:pStyle w:val="Standard"/>
        <w:widowControl w:val="0"/>
        <w:jc w:val="left"/>
        <w:rPr>
          <w:rFonts w:ascii="Comic Sans MS" w:hAnsi="Comic Sans MS" w:cs="Comic Sans MS"/>
          <w:sz w:val="36"/>
          <w:szCs w:val="36"/>
        </w:rPr>
      </w:pPr>
    </w:p>
    <w:p w:rsidR="00EA69DC" w:rsidRDefault="00EA69DC" w:rsidP="00FE0C36">
      <w:pPr>
        <w:pStyle w:val="Standard"/>
        <w:widowControl w:val="0"/>
        <w:jc w:val="left"/>
        <w:rPr>
          <w:rFonts w:ascii="Comic Sans MS" w:hAnsi="Comic Sans MS" w:cs="Comic Sans MS"/>
          <w:sz w:val="36"/>
          <w:szCs w:val="36"/>
        </w:rPr>
      </w:pPr>
    </w:p>
    <w:p w:rsidR="00EA69DC" w:rsidRPr="00522BF0" w:rsidRDefault="00EA69DC" w:rsidP="00FE0C36">
      <w:pPr>
        <w:pStyle w:val="Standard"/>
        <w:widowControl w:val="0"/>
        <w:jc w:val="left"/>
        <w:rPr>
          <w:rFonts w:ascii="Comic Sans MS" w:hAnsi="Comic Sans MS" w:cs="Comic Sans MS"/>
          <w:sz w:val="36"/>
          <w:szCs w:val="36"/>
        </w:rPr>
      </w:pPr>
      <w:r w:rsidRPr="00522BF0">
        <w:rPr>
          <w:rFonts w:ascii="Comic Sans MS" w:hAnsi="Comic Sans MS" w:cs="Comic Sans MS"/>
          <w:sz w:val="36"/>
          <w:szCs w:val="36"/>
        </w:rPr>
        <w:t>Bienvenue !</w:t>
      </w:r>
    </w:p>
    <w:p w:rsidR="00EA69DC" w:rsidRDefault="00EA69DC">
      <w:pPr>
        <w:pStyle w:val="Standard"/>
        <w:widowControl w:val="0"/>
        <w:spacing w:line="345" w:lineRule="exact"/>
        <w:rPr>
          <w:rFonts w:ascii="Comic Sans MS" w:hAnsi="Comic Sans MS"/>
        </w:rPr>
      </w:pPr>
    </w:p>
    <w:p w:rsidR="00EA69DC" w:rsidRPr="00FE0C36" w:rsidRDefault="00EA69DC" w:rsidP="00FE0C36">
      <w:pPr>
        <w:pStyle w:val="Standard"/>
        <w:widowControl w:val="0"/>
        <w:rPr>
          <w:rFonts w:ascii="Comic Sans MS" w:hAnsi="Comic Sans MS" w:cs="Tahoma"/>
        </w:rPr>
      </w:pPr>
      <w:r>
        <w:rPr>
          <w:rFonts w:ascii="Comic Sans MS" w:hAnsi="Comic Sans MS" w:cs="Tahoma"/>
        </w:rPr>
        <w:t>Monsieur,</w:t>
      </w:r>
    </w:p>
    <w:p w:rsidR="00EA69DC" w:rsidRPr="00B7489A" w:rsidRDefault="00EA69DC" w:rsidP="00B7489A">
      <w:pPr>
        <w:pStyle w:val="Standard"/>
        <w:widowControl w:val="0"/>
        <w:rPr>
          <w:rFonts w:ascii="Comic Sans MS" w:hAnsi="Comic Sans MS" w:cs="Tahoma"/>
        </w:rPr>
      </w:pPr>
      <w:r>
        <w:rPr>
          <w:rFonts w:ascii="Comic Sans MS" w:hAnsi="Comic Sans MS" w:cs="Tahoma"/>
        </w:rPr>
        <w:t xml:space="preserve">Vous résidez ou vous avez en projet de venir vivre dans le foyer de stabilisation de </w:t>
      </w:r>
      <w:smartTag w:uri="urn:schemas-microsoft-com:office:smarttags" w:element="PersonName">
        <w:smartTagPr>
          <w:attr w:name="ProductID" w:val="La Louve."/>
        </w:smartTagPr>
        <w:r>
          <w:rPr>
            <w:rFonts w:ascii="Comic Sans MS" w:hAnsi="Comic Sans MS" w:cs="Tahoma"/>
          </w:rPr>
          <w:t>La Louve.</w:t>
        </w:r>
      </w:smartTag>
    </w:p>
    <w:p w:rsidR="00EA69DC" w:rsidRPr="00B7489A" w:rsidRDefault="00EA69DC" w:rsidP="00B7489A">
      <w:pPr>
        <w:pStyle w:val="Standard"/>
        <w:widowControl w:val="0"/>
        <w:spacing w:line="244" w:lineRule="auto"/>
        <w:rPr>
          <w:rFonts w:ascii="Comic Sans MS" w:hAnsi="Comic Sans MS" w:cs="Tahoma"/>
        </w:rPr>
      </w:pPr>
      <w:r>
        <w:rPr>
          <w:rFonts w:ascii="Comic Sans MS" w:hAnsi="Comic Sans MS" w:cs="Tahoma"/>
        </w:rPr>
        <w:t>L'équipe vous souhaite la bienvenue et s'engage dès à présent, à vous apporter un soutien et un accompagnement adapté.</w:t>
      </w:r>
    </w:p>
    <w:p w:rsidR="00EA69DC" w:rsidRDefault="00EA69DC" w:rsidP="00B7489A">
      <w:pPr>
        <w:pStyle w:val="Standard"/>
        <w:widowControl w:val="0"/>
        <w:spacing w:line="244" w:lineRule="auto"/>
        <w:rPr>
          <w:rFonts w:ascii="Comic Sans MS" w:hAnsi="Comic Sans MS" w:cs="Tahoma"/>
        </w:rPr>
      </w:pPr>
      <w:r>
        <w:rPr>
          <w:rFonts w:ascii="Comic Sans MS" w:hAnsi="Comic Sans MS" w:cs="Tahoma"/>
        </w:rPr>
        <w:t>Ce livret d'accueil est destiné à vou</w:t>
      </w:r>
      <w:r w:rsidR="009D2052">
        <w:rPr>
          <w:rFonts w:ascii="Comic Sans MS" w:hAnsi="Comic Sans MS" w:cs="Tahoma"/>
        </w:rPr>
        <w:t>s informer sur le fonctionnement du</w:t>
      </w:r>
      <w:r>
        <w:rPr>
          <w:rFonts w:ascii="Comic Sans MS" w:hAnsi="Comic Sans MS" w:cs="Tahoma"/>
        </w:rPr>
        <w:t xml:space="preserve"> foyer et à faciliter votre intégration.</w:t>
      </w:r>
      <w:r w:rsidR="009D2052">
        <w:rPr>
          <w:rFonts w:ascii="Comic Sans MS" w:hAnsi="Comic Sans MS" w:cs="Tahoma"/>
        </w:rPr>
        <w:t xml:space="preserve"> </w:t>
      </w:r>
    </w:p>
    <w:p w:rsidR="00EA69DC" w:rsidRDefault="00EA69DC" w:rsidP="00B7489A">
      <w:pPr>
        <w:pStyle w:val="Standard"/>
        <w:widowControl w:val="0"/>
        <w:spacing w:line="244" w:lineRule="auto"/>
        <w:rPr>
          <w:rFonts w:ascii="Comic Sans MS" w:hAnsi="Comic Sans MS" w:cs="Tahoma"/>
        </w:rPr>
      </w:pPr>
      <w:r>
        <w:rPr>
          <w:rFonts w:ascii="Comic Sans MS" w:hAnsi="Comic Sans MS" w:cs="Tahoma"/>
        </w:rPr>
        <w:t xml:space="preserve">Si vous avez des questions ou des difficultés de lecture, n’hésitez pas à nous en faire part. </w:t>
      </w:r>
    </w:p>
    <w:p w:rsidR="00EA69DC" w:rsidRDefault="00EA69DC" w:rsidP="00B7489A">
      <w:pPr>
        <w:pStyle w:val="Standard"/>
        <w:widowControl w:val="0"/>
        <w:spacing w:line="244" w:lineRule="auto"/>
        <w:rPr>
          <w:rFonts w:ascii="Comic Sans MS" w:hAnsi="Comic Sans MS" w:cs="Tahoma"/>
        </w:rPr>
      </w:pPr>
    </w:p>
    <w:p w:rsidR="00EA69DC" w:rsidRDefault="00EA69DC" w:rsidP="00B7489A">
      <w:pPr>
        <w:pStyle w:val="Standard"/>
        <w:widowControl w:val="0"/>
        <w:spacing w:line="244" w:lineRule="auto"/>
        <w:rPr>
          <w:rFonts w:ascii="Comic Sans MS" w:hAnsi="Comic Sans MS" w:cs="Tahoma"/>
        </w:rPr>
      </w:pPr>
    </w:p>
    <w:p w:rsidR="00EA69DC" w:rsidRDefault="00EA69DC" w:rsidP="00FE0C36">
      <w:pPr>
        <w:pStyle w:val="Standard"/>
        <w:widowControl w:val="0"/>
        <w:spacing w:line="244" w:lineRule="auto"/>
        <w:jc w:val="center"/>
        <w:rPr>
          <w:rFonts w:ascii="Comic Sans MS" w:hAnsi="Comic Sans MS" w:cs="Tahoma"/>
        </w:rPr>
      </w:pPr>
      <w:r>
        <w:rPr>
          <w:rFonts w:ascii="Comic Sans MS" w:hAnsi="Comic Sans MS" w:cs="Tahoma"/>
        </w:rPr>
        <w:t xml:space="preserve">L’équipe de </w:t>
      </w:r>
      <w:smartTag w:uri="urn:schemas-microsoft-com:office:smarttags" w:element="PersonName">
        <w:smartTagPr>
          <w:attr w:name="ProductID" w:val="La Louve."/>
        </w:smartTagPr>
        <w:r>
          <w:rPr>
            <w:rFonts w:ascii="Comic Sans MS" w:hAnsi="Comic Sans MS" w:cs="Tahoma"/>
          </w:rPr>
          <w:t>La Louve.</w:t>
        </w:r>
      </w:smartTag>
    </w:p>
    <w:p w:rsidR="00EA69DC" w:rsidRPr="00FE0C36" w:rsidRDefault="00EA69DC" w:rsidP="00FE0C36">
      <w:pPr>
        <w:pStyle w:val="Standard"/>
        <w:widowControl w:val="0"/>
        <w:spacing w:line="244" w:lineRule="auto"/>
        <w:jc w:val="center"/>
        <w:rPr>
          <w:rFonts w:ascii="Comic Sans MS" w:hAnsi="Comic Sans MS" w:cs="Tahoma"/>
        </w:rPr>
      </w:pPr>
      <w:r>
        <w:rPr>
          <w:rFonts w:ascii="Comic Sans MS" w:hAnsi="Comic Sans MS" w:cs="Tahoma"/>
        </w:rPr>
        <w:br w:type="page"/>
      </w:r>
    </w:p>
    <w:p w:rsidR="00EA69DC" w:rsidRPr="00B7489A" w:rsidRDefault="00A93A01" w:rsidP="003475AD">
      <w:pPr>
        <w:pStyle w:val="western"/>
        <w:spacing w:after="0"/>
        <w:jc w:val="center"/>
        <w:rPr>
          <w:rFonts w:ascii="Comic Sans MS" w:hAnsi="Comic Sans MS"/>
          <w:sz w:val="40"/>
          <w:szCs w:val="40"/>
        </w:rPr>
      </w:pPr>
      <w:r>
        <w:rPr>
          <w:noProof/>
        </w:rPr>
        <w:lastRenderedPageBreak/>
        <w:drawing>
          <wp:inline distT="0" distB="0" distL="0" distR="0">
            <wp:extent cx="1123950" cy="1295400"/>
            <wp:effectExtent l="19050" t="0" r="0" b="0"/>
            <wp:docPr id="2" name="Image 2" descr="http://t3.gstatic.com/images?q=tbn:ANd9GcSBeOEMdimeFriyUFdKInc9p9d8I_h7BkYQ3eDkfI5eJ92JTn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SBeOEMdimeFriyUFdKInc9p9d8I_h7BkYQ3eDkfI5eJ92JTnwe"/>
                    <pic:cNvPicPr>
                      <a:picLocks noChangeAspect="1" noChangeArrowheads="1"/>
                    </pic:cNvPicPr>
                  </pic:nvPicPr>
                  <pic:blipFill>
                    <a:blip r:embed="rId13"/>
                    <a:srcRect/>
                    <a:stretch>
                      <a:fillRect/>
                    </a:stretch>
                  </pic:blipFill>
                  <pic:spPr bwMode="auto">
                    <a:xfrm>
                      <a:off x="0" y="0"/>
                      <a:ext cx="1123950" cy="1295400"/>
                    </a:xfrm>
                    <a:prstGeom prst="rect">
                      <a:avLst/>
                    </a:prstGeom>
                    <a:noFill/>
                    <a:ln w="9525">
                      <a:noFill/>
                      <a:miter lim="800000"/>
                      <a:headEnd/>
                      <a:tailEnd/>
                    </a:ln>
                  </pic:spPr>
                </pic:pic>
              </a:graphicData>
            </a:graphic>
          </wp:inline>
        </w:drawing>
      </w:r>
      <w:r w:rsidR="00EA69DC">
        <w:rPr>
          <w:rFonts w:ascii="Comic Sans MS" w:hAnsi="Comic Sans MS"/>
          <w:sz w:val="40"/>
          <w:szCs w:val="40"/>
        </w:rPr>
        <w:t>Sommaire</w:t>
      </w:r>
    </w:p>
    <w:p w:rsidR="00EA69DC" w:rsidRPr="00DD0A0E" w:rsidRDefault="00EA69DC" w:rsidP="00D86E71">
      <w:pPr>
        <w:pStyle w:val="western"/>
        <w:spacing w:after="0"/>
        <w:rPr>
          <w:rFonts w:ascii="Comic Sans MS" w:hAnsi="Comic Sans MS"/>
          <w:b/>
          <w:bCs/>
        </w:rPr>
      </w:pPr>
      <w:r>
        <w:rPr>
          <w:rFonts w:ascii="Comic Sans MS" w:hAnsi="Comic Sans MS"/>
          <w:b/>
          <w:bCs/>
        </w:rPr>
        <w:t xml:space="preserve">                                                                                   </w:t>
      </w:r>
    </w:p>
    <w:p w:rsidR="00EA69DC" w:rsidRPr="00BA6228" w:rsidRDefault="00A01CEB" w:rsidP="00D86E71">
      <w:pPr>
        <w:pStyle w:val="western"/>
        <w:spacing w:after="0"/>
        <w:rPr>
          <w:caps/>
          <w:color w:val="auto"/>
        </w:rPr>
      </w:pPr>
      <w:r>
        <w:rPr>
          <w:rFonts w:ascii="Comic Sans MS" w:hAnsi="Comic Sans MS"/>
          <w:b/>
          <w:bCs/>
          <w:caps/>
          <w:color w:val="auto"/>
        </w:rPr>
        <w:t>1</w:t>
      </w:r>
      <w:r w:rsidR="00EA69DC">
        <w:rPr>
          <w:rFonts w:ascii="Comic Sans MS" w:hAnsi="Comic Sans MS"/>
          <w:b/>
          <w:bCs/>
          <w:caps/>
          <w:color w:val="auto"/>
        </w:rPr>
        <w:t xml:space="preserve">- </w:t>
      </w:r>
      <w:r w:rsidR="00EA69DC" w:rsidRPr="00BA6228">
        <w:rPr>
          <w:rFonts w:ascii="Comic Sans MS" w:hAnsi="Comic Sans MS"/>
          <w:b/>
          <w:bCs/>
          <w:caps/>
          <w:color w:val="auto"/>
        </w:rPr>
        <w:t>La présentation de l’établissement</w:t>
      </w:r>
    </w:p>
    <w:p w:rsidR="00A76019" w:rsidRDefault="00A76019" w:rsidP="00D86E71">
      <w:pPr>
        <w:pStyle w:val="western"/>
        <w:spacing w:after="0"/>
        <w:rPr>
          <w:rFonts w:ascii="Comic Sans MS" w:hAnsi="Comic Sans MS"/>
          <w:color w:val="auto"/>
          <w:sz w:val="20"/>
          <w:szCs w:val="20"/>
        </w:rPr>
      </w:pPr>
      <w:r>
        <w:rPr>
          <w:rFonts w:ascii="Comic Sans MS" w:hAnsi="Comic Sans MS"/>
          <w:color w:val="auto"/>
          <w:sz w:val="20"/>
          <w:szCs w:val="20"/>
        </w:rPr>
        <w:t>Pour venir au foyer</w:t>
      </w:r>
    </w:p>
    <w:p w:rsidR="00EA69DC" w:rsidRPr="00BA6228" w:rsidRDefault="00EA69DC" w:rsidP="00D86E71">
      <w:pPr>
        <w:pStyle w:val="western"/>
        <w:spacing w:after="0"/>
        <w:rPr>
          <w:color w:val="auto"/>
          <w:sz w:val="20"/>
          <w:szCs w:val="20"/>
        </w:rPr>
      </w:pPr>
      <w:r w:rsidRPr="00BA6228">
        <w:rPr>
          <w:rFonts w:ascii="Comic Sans MS" w:hAnsi="Comic Sans MS"/>
          <w:color w:val="auto"/>
          <w:sz w:val="20"/>
          <w:szCs w:val="20"/>
        </w:rPr>
        <w:t>Equipe à votre disposition</w:t>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p>
    <w:p w:rsidR="00EA69DC" w:rsidRPr="00BA6228" w:rsidRDefault="00EA69DC" w:rsidP="00D86E71">
      <w:pPr>
        <w:pStyle w:val="western"/>
        <w:spacing w:after="0"/>
        <w:rPr>
          <w:color w:val="auto"/>
          <w:sz w:val="20"/>
          <w:szCs w:val="20"/>
        </w:rPr>
      </w:pPr>
      <w:r w:rsidRPr="00BA6228">
        <w:rPr>
          <w:rFonts w:ascii="Comic Sans MS" w:hAnsi="Comic Sans MS"/>
          <w:color w:val="auto"/>
          <w:sz w:val="20"/>
          <w:szCs w:val="20"/>
        </w:rPr>
        <w:t xml:space="preserve">Le cadre du foyer </w:t>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p>
    <w:p w:rsidR="00EA69DC" w:rsidRDefault="00EA69DC" w:rsidP="00D86E71">
      <w:pPr>
        <w:pStyle w:val="western"/>
        <w:spacing w:after="0"/>
        <w:rPr>
          <w:rFonts w:ascii="Comic Sans MS" w:hAnsi="Comic Sans MS"/>
          <w:b/>
          <w:bCs/>
          <w:caps/>
          <w:color w:val="auto"/>
        </w:rPr>
      </w:pPr>
    </w:p>
    <w:p w:rsidR="00EA69DC" w:rsidRPr="00BA6228" w:rsidRDefault="00EA69DC" w:rsidP="00D86E71">
      <w:pPr>
        <w:pStyle w:val="western"/>
        <w:spacing w:after="0"/>
        <w:rPr>
          <w:rFonts w:ascii="Comic Sans MS" w:hAnsi="Comic Sans MS"/>
          <w:b/>
          <w:bCs/>
          <w:caps/>
          <w:color w:val="auto"/>
        </w:rPr>
      </w:pPr>
      <w:r w:rsidRPr="00BA6228">
        <w:rPr>
          <w:rFonts w:ascii="Comic Sans MS" w:hAnsi="Comic Sans MS"/>
          <w:b/>
          <w:bCs/>
          <w:caps/>
          <w:color w:val="auto"/>
        </w:rPr>
        <w:t>3- Le fonctionnement</w:t>
      </w:r>
    </w:p>
    <w:p w:rsidR="00EA69DC" w:rsidRPr="00BA6228" w:rsidRDefault="00EA69DC" w:rsidP="00D86E71">
      <w:pPr>
        <w:pStyle w:val="western"/>
        <w:spacing w:after="0"/>
        <w:rPr>
          <w:rFonts w:ascii="Comic Sans MS" w:hAnsi="Comic Sans MS"/>
          <w:bCs/>
          <w:color w:val="auto"/>
          <w:sz w:val="20"/>
          <w:szCs w:val="20"/>
        </w:rPr>
      </w:pPr>
      <w:r w:rsidRPr="00BA6228">
        <w:rPr>
          <w:rFonts w:ascii="Comic Sans MS" w:hAnsi="Comic Sans MS"/>
          <w:bCs/>
          <w:color w:val="auto"/>
          <w:sz w:val="20"/>
          <w:szCs w:val="20"/>
        </w:rPr>
        <w:t>Les modalités d’admission</w:t>
      </w:r>
      <w:r w:rsidR="00DD0A0E">
        <w:rPr>
          <w:rFonts w:ascii="Comic Sans MS" w:hAnsi="Comic Sans MS"/>
          <w:bCs/>
          <w:color w:val="auto"/>
          <w:sz w:val="20"/>
          <w:szCs w:val="20"/>
        </w:rPr>
        <w:tab/>
      </w:r>
      <w:r w:rsidR="00DD0A0E">
        <w:rPr>
          <w:rFonts w:ascii="Comic Sans MS" w:hAnsi="Comic Sans MS"/>
          <w:bCs/>
          <w:color w:val="auto"/>
          <w:sz w:val="20"/>
          <w:szCs w:val="20"/>
        </w:rPr>
        <w:tab/>
      </w:r>
      <w:r w:rsidR="00DD0A0E">
        <w:rPr>
          <w:rFonts w:ascii="Comic Sans MS" w:hAnsi="Comic Sans MS"/>
          <w:bCs/>
          <w:color w:val="auto"/>
          <w:sz w:val="20"/>
          <w:szCs w:val="20"/>
        </w:rPr>
        <w:tab/>
      </w:r>
      <w:r w:rsidR="00DD0A0E">
        <w:rPr>
          <w:rFonts w:ascii="Comic Sans MS" w:hAnsi="Comic Sans MS"/>
          <w:bCs/>
          <w:color w:val="auto"/>
          <w:sz w:val="20"/>
          <w:szCs w:val="20"/>
        </w:rPr>
        <w:tab/>
      </w:r>
      <w:r w:rsidR="00DD0A0E">
        <w:rPr>
          <w:rFonts w:ascii="Comic Sans MS" w:hAnsi="Comic Sans MS"/>
          <w:bCs/>
          <w:color w:val="auto"/>
          <w:sz w:val="20"/>
          <w:szCs w:val="20"/>
        </w:rPr>
        <w:tab/>
      </w:r>
      <w:r w:rsidR="00DD0A0E">
        <w:rPr>
          <w:rFonts w:ascii="Comic Sans MS" w:hAnsi="Comic Sans MS"/>
          <w:bCs/>
          <w:color w:val="auto"/>
          <w:sz w:val="20"/>
          <w:szCs w:val="20"/>
        </w:rPr>
        <w:tab/>
      </w:r>
      <w:r w:rsidR="00DD0A0E">
        <w:rPr>
          <w:rFonts w:ascii="Comic Sans MS" w:hAnsi="Comic Sans MS"/>
          <w:bCs/>
          <w:color w:val="auto"/>
          <w:sz w:val="20"/>
          <w:szCs w:val="20"/>
        </w:rPr>
        <w:tab/>
      </w:r>
      <w:r w:rsidR="00DD0A0E">
        <w:rPr>
          <w:rFonts w:ascii="Comic Sans MS" w:hAnsi="Comic Sans MS"/>
          <w:bCs/>
          <w:color w:val="auto"/>
          <w:sz w:val="20"/>
          <w:szCs w:val="20"/>
        </w:rPr>
        <w:tab/>
      </w:r>
      <w:r w:rsidR="00DD0A0E">
        <w:rPr>
          <w:rFonts w:ascii="Comic Sans MS" w:hAnsi="Comic Sans MS"/>
          <w:bCs/>
          <w:color w:val="auto"/>
          <w:sz w:val="20"/>
          <w:szCs w:val="20"/>
        </w:rPr>
        <w:tab/>
      </w:r>
    </w:p>
    <w:p w:rsidR="00EA69DC" w:rsidRDefault="00EA69DC" w:rsidP="00D86E71">
      <w:pPr>
        <w:pStyle w:val="western"/>
        <w:spacing w:after="0"/>
        <w:rPr>
          <w:rFonts w:ascii="Comic Sans MS" w:hAnsi="Comic Sans MS"/>
          <w:color w:val="auto"/>
          <w:sz w:val="20"/>
          <w:szCs w:val="20"/>
        </w:rPr>
      </w:pPr>
      <w:r w:rsidRPr="00BA6228">
        <w:rPr>
          <w:rFonts w:ascii="Comic Sans MS" w:hAnsi="Comic Sans MS"/>
          <w:color w:val="auto"/>
          <w:sz w:val="20"/>
          <w:szCs w:val="20"/>
        </w:rPr>
        <w:t>Les activités</w:t>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p>
    <w:p w:rsidR="00EA69DC" w:rsidRPr="00BA6228" w:rsidRDefault="00EA69DC" w:rsidP="00D86E71">
      <w:pPr>
        <w:pStyle w:val="western"/>
        <w:spacing w:after="0"/>
        <w:rPr>
          <w:color w:val="auto"/>
          <w:sz w:val="20"/>
          <w:szCs w:val="20"/>
        </w:rPr>
      </w:pPr>
      <w:r>
        <w:rPr>
          <w:rFonts w:ascii="Comic Sans MS" w:hAnsi="Comic Sans MS"/>
          <w:color w:val="auto"/>
          <w:sz w:val="20"/>
          <w:szCs w:val="20"/>
        </w:rPr>
        <w:t xml:space="preserve">La </w:t>
      </w:r>
      <w:r w:rsidR="00DD0A0E">
        <w:rPr>
          <w:rFonts w:ascii="Comic Sans MS" w:hAnsi="Comic Sans MS"/>
          <w:color w:val="auto"/>
          <w:sz w:val="20"/>
          <w:szCs w:val="20"/>
        </w:rPr>
        <w:t>personne de confiance</w:t>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p>
    <w:p w:rsidR="00EA69DC" w:rsidRPr="00BA6228" w:rsidRDefault="00EA69DC" w:rsidP="00D86E71">
      <w:pPr>
        <w:pStyle w:val="western"/>
        <w:spacing w:after="0"/>
        <w:rPr>
          <w:color w:val="auto"/>
          <w:sz w:val="20"/>
          <w:szCs w:val="20"/>
        </w:rPr>
      </w:pPr>
      <w:r>
        <w:rPr>
          <w:rFonts w:ascii="Comic Sans MS" w:hAnsi="Comic Sans MS"/>
          <w:color w:val="auto"/>
          <w:sz w:val="20"/>
          <w:szCs w:val="20"/>
        </w:rPr>
        <w:t>Le conseil de résida</w:t>
      </w:r>
      <w:r w:rsidRPr="00BA6228">
        <w:rPr>
          <w:rFonts w:ascii="Comic Sans MS" w:hAnsi="Comic Sans MS"/>
          <w:color w:val="auto"/>
          <w:sz w:val="20"/>
          <w:szCs w:val="20"/>
        </w:rPr>
        <w:t>nts</w:t>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p>
    <w:p w:rsidR="00EA69DC" w:rsidRPr="00BA6228" w:rsidRDefault="00EA69DC" w:rsidP="00D86E71">
      <w:pPr>
        <w:pStyle w:val="western"/>
        <w:spacing w:after="0"/>
        <w:rPr>
          <w:rFonts w:ascii="Comic Sans MS" w:hAnsi="Comic Sans MS"/>
          <w:color w:val="auto"/>
          <w:sz w:val="20"/>
          <w:szCs w:val="20"/>
        </w:rPr>
      </w:pPr>
      <w:r w:rsidRPr="00BA6228">
        <w:rPr>
          <w:rFonts w:ascii="Comic Sans MS" w:hAnsi="Comic Sans MS"/>
          <w:color w:val="auto"/>
          <w:sz w:val="20"/>
          <w:szCs w:val="20"/>
        </w:rPr>
        <w:t>Tabac, alcool et produits illicites</w:t>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p>
    <w:p w:rsidR="00EA69DC" w:rsidRPr="00BA6228" w:rsidRDefault="00EA69DC" w:rsidP="00D86E71">
      <w:pPr>
        <w:pStyle w:val="western"/>
        <w:spacing w:after="0"/>
        <w:rPr>
          <w:rFonts w:ascii="Comic Sans MS" w:hAnsi="Comic Sans MS"/>
          <w:color w:val="auto"/>
          <w:sz w:val="20"/>
          <w:szCs w:val="20"/>
        </w:rPr>
      </w:pPr>
      <w:r w:rsidRPr="00BA6228">
        <w:rPr>
          <w:rFonts w:ascii="Comic Sans MS" w:hAnsi="Comic Sans MS"/>
          <w:color w:val="auto"/>
          <w:sz w:val="20"/>
          <w:szCs w:val="20"/>
        </w:rPr>
        <w:t>Le planning</w:t>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p>
    <w:p w:rsidR="00EA69DC" w:rsidRPr="00BA6228" w:rsidRDefault="00EA69DC" w:rsidP="00D86E71">
      <w:pPr>
        <w:pStyle w:val="western"/>
        <w:spacing w:after="0"/>
        <w:rPr>
          <w:color w:val="auto"/>
          <w:sz w:val="20"/>
          <w:szCs w:val="20"/>
        </w:rPr>
      </w:pPr>
      <w:r w:rsidRPr="00BA6228">
        <w:rPr>
          <w:rFonts w:ascii="Comic Sans MS" w:hAnsi="Comic Sans MS"/>
          <w:color w:val="auto"/>
          <w:sz w:val="20"/>
          <w:szCs w:val="20"/>
        </w:rPr>
        <w:t>L’entretien de votre chambre</w:t>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p>
    <w:p w:rsidR="00EA69DC" w:rsidRPr="00BA6228" w:rsidRDefault="00EA69DC" w:rsidP="00D86E71">
      <w:pPr>
        <w:pStyle w:val="western"/>
        <w:spacing w:after="0"/>
        <w:rPr>
          <w:color w:val="auto"/>
          <w:sz w:val="20"/>
          <w:szCs w:val="20"/>
        </w:rPr>
      </w:pPr>
      <w:r w:rsidRPr="00BA6228">
        <w:rPr>
          <w:rFonts w:ascii="Comic Sans MS" w:hAnsi="Comic Sans MS"/>
          <w:color w:val="auto"/>
          <w:sz w:val="20"/>
          <w:szCs w:val="20"/>
        </w:rPr>
        <w:t xml:space="preserve">La participation financière </w:t>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p>
    <w:p w:rsidR="00EA69DC" w:rsidRPr="00BA6228" w:rsidRDefault="00EA69DC" w:rsidP="00D86E71">
      <w:pPr>
        <w:pStyle w:val="western"/>
        <w:spacing w:after="0"/>
        <w:rPr>
          <w:color w:val="auto"/>
          <w:sz w:val="20"/>
          <w:szCs w:val="20"/>
        </w:rPr>
      </w:pPr>
      <w:r w:rsidRPr="00BA6228">
        <w:rPr>
          <w:rFonts w:ascii="Comic Sans MS" w:hAnsi="Comic Sans MS"/>
          <w:color w:val="auto"/>
          <w:sz w:val="20"/>
          <w:szCs w:val="20"/>
        </w:rPr>
        <w:t>Les animaux</w:t>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p>
    <w:p w:rsidR="00EA69DC" w:rsidRDefault="00EA69DC" w:rsidP="00D86E71">
      <w:pPr>
        <w:pStyle w:val="western"/>
        <w:spacing w:after="0"/>
        <w:rPr>
          <w:rFonts w:ascii="Comic Sans MS" w:hAnsi="Comic Sans MS"/>
          <w:b/>
          <w:caps/>
          <w:color w:val="auto"/>
        </w:rPr>
      </w:pPr>
    </w:p>
    <w:p w:rsidR="00EA69DC" w:rsidRPr="00BA6228" w:rsidRDefault="00EA69DC" w:rsidP="00D86E71">
      <w:pPr>
        <w:pStyle w:val="western"/>
        <w:spacing w:after="0"/>
        <w:rPr>
          <w:b/>
          <w:caps/>
          <w:color w:val="auto"/>
        </w:rPr>
      </w:pPr>
      <w:r w:rsidRPr="00BA6228">
        <w:rPr>
          <w:rFonts w:ascii="Comic Sans MS" w:hAnsi="Comic Sans MS"/>
          <w:b/>
          <w:caps/>
          <w:color w:val="auto"/>
        </w:rPr>
        <w:t>4- Vie pratique</w:t>
      </w:r>
    </w:p>
    <w:p w:rsidR="00EA69DC" w:rsidRPr="00BA6228" w:rsidRDefault="00EA69DC" w:rsidP="00D86E71">
      <w:pPr>
        <w:pStyle w:val="western"/>
        <w:spacing w:after="0"/>
        <w:rPr>
          <w:rFonts w:ascii="Comic Sans MS" w:hAnsi="Comic Sans MS"/>
          <w:color w:val="auto"/>
          <w:sz w:val="20"/>
          <w:szCs w:val="20"/>
        </w:rPr>
      </w:pPr>
      <w:r w:rsidRPr="00BA6228">
        <w:rPr>
          <w:rFonts w:ascii="Comic Sans MS" w:hAnsi="Comic Sans MS"/>
          <w:color w:val="auto"/>
          <w:sz w:val="20"/>
          <w:szCs w:val="20"/>
        </w:rPr>
        <w:t>Le courrier</w:t>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p>
    <w:p w:rsidR="00EA69DC" w:rsidRPr="00BA6228" w:rsidRDefault="00EA69DC" w:rsidP="00D86E71">
      <w:pPr>
        <w:pStyle w:val="western"/>
        <w:spacing w:after="0"/>
        <w:rPr>
          <w:rFonts w:ascii="Comic Sans MS" w:hAnsi="Comic Sans MS"/>
          <w:color w:val="auto"/>
          <w:sz w:val="20"/>
          <w:szCs w:val="20"/>
        </w:rPr>
      </w:pPr>
      <w:r w:rsidRPr="00BA6228">
        <w:rPr>
          <w:rFonts w:ascii="Comic Sans MS" w:hAnsi="Comic Sans MS"/>
          <w:color w:val="auto"/>
          <w:sz w:val="20"/>
          <w:szCs w:val="20"/>
        </w:rPr>
        <w:t xml:space="preserve">Téléphone </w:t>
      </w:r>
      <w:r>
        <w:rPr>
          <w:rFonts w:ascii="Comic Sans MS" w:hAnsi="Comic Sans MS"/>
          <w:color w:val="auto"/>
          <w:sz w:val="20"/>
          <w:szCs w:val="20"/>
        </w:rPr>
        <w:t>et i</w:t>
      </w:r>
      <w:r w:rsidRPr="00BA6228">
        <w:rPr>
          <w:rFonts w:ascii="Comic Sans MS" w:hAnsi="Comic Sans MS"/>
          <w:color w:val="auto"/>
          <w:sz w:val="20"/>
          <w:szCs w:val="20"/>
        </w:rPr>
        <w:t>nternet</w:t>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p>
    <w:p w:rsidR="00EA69DC" w:rsidRPr="00BA6228" w:rsidRDefault="00EA69DC" w:rsidP="00D86E71">
      <w:pPr>
        <w:pStyle w:val="western"/>
        <w:spacing w:after="0"/>
        <w:rPr>
          <w:rFonts w:ascii="Comic Sans MS" w:hAnsi="Comic Sans MS"/>
          <w:color w:val="auto"/>
          <w:sz w:val="20"/>
          <w:szCs w:val="20"/>
        </w:rPr>
      </w:pPr>
      <w:r w:rsidRPr="00BA6228">
        <w:rPr>
          <w:rFonts w:ascii="Comic Sans MS" w:hAnsi="Comic Sans MS"/>
          <w:color w:val="auto"/>
          <w:sz w:val="20"/>
          <w:szCs w:val="20"/>
        </w:rPr>
        <w:lastRenderedPageBreak/>
        <w:t>Lave-linge</w:t>
      </w:r>
      <w:r>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p>
    <w:p w:rsidR="00EA69DC" w:rsidRPr="00BA6228" w:rsidRDefault="00EA69DC" w:rsidP="00D86E71">
      <w:pPr>
        <w:pStyle w:val="western"/>
        <w:spacing w:after="0"/>
        <w:rPr>
          <w:rFonts w:ascii="Comic Sans MS" w:hAnsi="Comic Sans MS"/>
          <w:color w:val="auto"/>
          <w:sz w:val="20"/>
          <w:szCs w:val="20"/>
        </w:rPr>
      </w:pPr>
      <w:r w:rsidRPr="00BA6228">
        <w:rPr>
          <w:rFonts w:ascii="Comic Sans MS" w:hAnsi="Comic Sans MS"/>
          <w:color w:val="auto"/>
          <w:sz w:val="20"/>
          <w:szCs w:val="20"/>
        </w:rPr>
        <w:t>Repas</w:t>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p>
    <w:p w:rsidR="00EA69DC" w:rsidRPr="00BA6228" w:rsidRDefault="00EA69DC" w:rsidP="00D86E71">
      <w:pPr>
        <w:pStyle w:val="western"/>
        <w:spacing w:after="0"/>
        <w:rPr>
          <w:rFonts w:ascii="Comic Sans MS" w:hAnsi="Comic Sans MS"/>
          <w:color w:val="auto"/>
          <w:sz w:val="20"/>
          <w:szCs w:val="20"/>
        </w:rPr>
      </w:pPr>
      <w:r w:rsidRPr="00BA6228">
        <w:rPr>
          <w:rFonts w:ascii="Comic Sans MS" w:hAnsi="Comic Sans MS"/>
          <w:color w:val="auto"/>
          <w:sz w:val="20"/>
          <w:szCs w:val="20"/>
        </w:rPr>
        <w:t>Valeurs</w:t>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p>
    <w:p w:rsidR="00EA69DC" w:rsidRPr="00BA6228" w:rsidRDefault="00EA69DC" w:rsidP="00D86E71">
      <w:pPr>
        <w:pStyle w:val="western"/>
        <w:spacing w:after="0"/>
        <w:rPr>
          <w:rFonts w:ascii="Comic Sans MS" w:hAnsi="Comic Sans MS"/>
          <w:color w:val="auto"/>
          <w:sz w:val="20"/>
          <w:szCs w:val="20"/>
        </w:rPr>
      </w:pPr>
      <w:r w:rsidRPr="00BA6228">
        <w:rPr>
          <w:rFonts w:ascii="Comic Sans MS" w:hAnsi="Comic Sans MS"/>
          <w:color w:val="auto"/>
          <w:sz w:val="20"/>
          <w:szCs w:val="20"/>
        </w:rPr>
        <w:t>Véhicule</w:t>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p>
    <w:p w:rsidR="00EA69DC" w:rsidRPr="00BA6228" w:rsidRDefault="00EA69DC" w:rsidP="00D86E71">
      <w:pPr>
        <w:pStyle w:val="western"/>
        <w:spacing w:after="0"/>
        <w:rPr>
          <w:rFonts w:ascii="Comic Sans MS" w:hAnsi="Comic Sans MS"/>
          <w:color w:val="auto"/>
          <w:sz w:val="20"/>
          <w:szCs w:val="20"/>
        </w:rPr>
      </w:pPr>
      <w:r w:rsidRPr="00BA6228">
        <w:rPr>
          <w:rFonts w:ascii="Comic Sans MS" w:hAnsi="Comic Sans MS"/>
          <w:color w:val="auto"/>
          <w:sz w:val="20"/>
          <w:szCs w:val="20"/>
        </w:rPr>
        <w:t>Horaires globaux</w:t>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p>
    <w:p w:rsidR="00EA69DC" w:rsidRDefault="00EA69DC" w:rsidP="00D86E71">
      <w:pPr>
        <w:pStyle w:val="western"/>
        <w:spacing w:after="0"/>
        <w:rPr>
          <w:rFonts w:ascii="Comic Sans MS" w:hAnsi="Comic Sans MS"/>
          <w:b/>
          <w:caps/>
          <w:color w:val="auto"/>
        </w:rPr>
      </w:pPr>
    </w:p>
    <w:p w:rsidR="00EA69DC" w:rsidRPr="00BA6228" w:rsidRDefault="00EA69DC" w:rsidP="00D86E71">
      <w:pPr>
        <w:pStyle w:val="western"/>
        <w:spacing w:after="0"/>
        <w:rPr>
          <w:b/>
          <w:caps/>
          <w:color w:val="auto"/>
        </w:rPr>
      </w:pPr>
      <w:r w:rsidRPr="00BA6228">
        <w:rPr>
          <w:rFonts w:ascii="Comic Sans MS" w:hAnsi="Comic Sans MS"/>
          <w:b/>
          <w:caps/>
          <w:color w:val="auto"/>
        </w:rPr>
        <w:t>5- Les annexes</w:t>
      </w:r>
    </w:p>
    <w:p w:rsidR="00072018" w:rsidRDefault="00EA69DC" w:rsidP="00D86E71">
      <w:pPr>
        <w:pStyle w:val="western"/>
        <w:spacing w:after="0"/>
        <w:rPr>
          <w:rFonts w:ascii="Comic Sans MS" w:hAnsi="Comic Sans MS"/>
          <w:color w:val="auto"/>
          <w:sz w:val="20"/>
          <w:szCs w:val="20"/>
        </w:rPr>
      </w:pPr>
      <w:r w:rsidRPr="00BA6228">
        <w:rPr>
          <w:rFonts w:ascii="Comic Sans MS" w:hAnsi="Comic Sans MS"/>
          <w:color w:val="auto"/>
          <w:sz w:val="20"/>
          <w:szCs w:val="20"/>
        </w:rPr>
        <w:t>Règlement intérieur du foyer</w:t>
      </w:r>
    </w:p>
    <w:p w:rsidR="00EA69DC" w:rsidRPr="00BA6228" w:rsidRDefault="00072018" w:rsidP="00D86E71">
      <w:pPr>
        <w:pStyle w:val="western"/>
        <w:spacing w:after="0"/>
        <w:rPr>
          <w:rFonts w:ascii="Comic Sans MS" w:hAnsi="Comic Sans MS"/>
          <w:color w:val="auto"/>
          <w:sz w:val="20"/>
          <w:szCs w:val="20"/>
        </w:rPr>
      </w:pPr>
      <w:r>
        <w:rPr>
          <w:rFonts w:ascii="Comic Sans MS" w:hAnsi="Comic Sans MS"/>
          <w:color w:val="auto"/>
          <w:sz w:val="20"/>
          <w:szCs w:val="20"/>
        </w:rPr>
        <w:t>Règlement arrivée/départ chambre</w:t>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p>
    <w:p w:rsidR="00EA69DC" w:rsidRPr="00BA6228" w:rsidRDefault="00EA69DC" w:rsidP="00B951AC">
      <w:pPr>
        <w:pStyle w:val="western"/>
        <w:spacing w:after="0"/>
        <w:rPr>
          <w:rFonts w:ascii="Comic Sans MS" w:hAnsi="Comic Sans MS"/>
          <w:color w:val="auto"/>
          <w:sz w:val="20"/>
          <w:szCs w:val="20"/>
        </w:rPr>
      </w:pPr>
      <w:r w:rsidRPr="00BA6228">
        <w:rPr>
          <w:rFonts w:ascii="Comic Sans MS" w:hAnsi="Comic Sans MS"/>
          <w:color w:val="auto"/>
          <w:sz w:val="20"/>
          <w:szCs w:val="20"/>
        </w:rPr>
        <w:t>Charte des droits et libertés de la personne hébergée</w:t>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p>
    <w:p w:rsidR="00EA69DC" w:rsidRDefault="00EA69DC" w:rsidP="00B951AC">
      <w:pPr>
        <w:pStyle w:val="western"/>
        <w:spacing w:after="0"/>
        <w:rPr>
          <w:rFonts w:ascii="Comic Sans MS" w:hAnsi="Comic Sans MS"/>
          <w:color w:val="auto"/>
          <w:sz w:val="20"/>
          <w:szCs w:val="20"/>
        </w:rPr>
      </w:pPr>
      <w:r w:rsidRPr="00BA6228">
        <w:rPr>
          <w:rFonts w:ascii="Comic Sans MS" w:hAnsi="Comic Sans MS"/>
          <w:color w:val="auto"/>
          <w:sz w:val="20"/>
          <w:szCs w:val="20"/>
        </w:rPr>
        <w:t>Contrat de séjour</w:t>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p>
    <w:p w:rsidR="00EA69DC" w:rsidRDefault="00EA69DC" w:rsidP="00B951AC">
      <w:pPr>
        <w:pStyle w:val="western"/>
        <w:spacing w:after="0"/>
        <w:rPr>
          <w:rFonts w:ascii="Comic Sans MS" w:hAnsi="Comic Sans MS"/>
          <w:color w:val="auto"/>
          <w:sz w:val="20"/>
          <w:szCs w:val="20"/>
        </w:rPr>
      </w:pPr>
      <w:r w:rsidRPr="00BA6228">
        <w:rPr>
          <w:rFonts w:ascii="Comic Sans MS" w:hAnsi="Comic Sans MS"/>
          <w:color w:val="auto"/>
          <w:sz w:val="20"/>
          <w:szCs w:val="20"/>
        </w:rPr>
        <w:t>Formulaire de désignation de la personne de confiance</w:t>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p>
    <w:p w:rsidR="00DC1D9A" w:rsidRPr="00C8485C" w:rsidRDefault="00EA69DC" w:rsidP="00B951AC">
      <w:pPr>
        <w:pStyle w:val="western"/>
        <w:spacing w:after="0"/>
        <w:rPr>
          <w:rFonts w:ascii="Comic Sans MS" w:hAnsi="Comic Sans MS"/>
          <w:color w:val="auto"/>
          <w:sz w:val="20"/>
          <w:szCs w:val="20"/>
        </w:rPr>
      </w:pPr>
      <w:r>
        <w:rPr>
          <w:rFonts w:ascii="Comic Sans MS" w:hAnsi="Comic Sans MS"/>
          <w:color w:val="auto"/>
          <w:sz w:val="20"/>
          <w:szCs w:val="20"/>
        </w:rPr>
        <w:t>L’interprétation d</w:t>
      </w:r>
      <w:r w:rsidR="00DD0A0E">
        <w:rPr>
          <w:rFonts w:ascii="Comic Sans MS" w:hAnsi="Comic Sans MS"/>
          <w:color w:val="auto"/>
          <w:sz w:val="20"/>
          <w:szCs w:val="20"/>
        </w:rPr>
        <w:t>u logo de l’Association</w:t>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p>
    <w:p w:rsidR="00EA69DC" w:rsidRDefault="00EA69DC" w:rsidP="00B951AC">
      <w:pPr>
        <w:pStyle w:val="western"/>
        <w:spacing w:after="0"/>
        <w:rPr>
          <w:rFonts w:ascii="Comic Sans MS" w:hAnsi="Comic Sans MS"/>
          <w:color w:val="auto"/>
          <w:sz w:val="20"/>
          <w:szCs w:val="20"/>
        </w:rPr>
      </w:pPr>
      <w:r w:rsidRPr="00C8485C">
        <w:rPr>
          <w:rFonts w:ascii="Comic Sans MS" w:hAnsi="Comic Sans MS"/>
          <w:color w:val="auto"/>
          <w:sz w:val="20"/>
          <w:szCs w:val="20"/>
        </w:rPr>
        <w:t>Numéros utiles</w:t>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r w:rsidR="00DD0A0E">
        <w:rPr>
          <w:rFonts w:ascii="Comic Sans MS" w:hAnsi="Comic Sans MS"/>
          <w:color w:val="auto"/>
          <w:sz w:val="20"/>
          <w:szCs w:val="20"/>
        </w:rPr>
        <w:tab/>
      </w:r>
    </w:p>
    <w:p w:rsidR="00EA69DC" w:rsidRPr="00A01CEB" w:rsidRDefault="00DD0A0E" w:rsidP="00A01CEB">
      <w:pPr>
        <w:pStyle w:val="western"/>
        <w:spacing w:after="0"/>
        <w:rPr>
          <w:rFonts w:ascii="Comic Sans MS" w:hAnsi="Comic Sans MS"/>
          <w:color w:val="auto"/>
          <w:sz w:val="20"/>
          <w:szCs w:val="20"/>
        </w:rPr>
        <w:sectPr w:rsidR="00EA69DC" w:rsidRPr="00A01CEB" w:rsidSect="0070759F">
          <w:footerReference w:type="default" r:id="rId14"/>
          <w:pgSz w:w="11907" w:h="16839" w:code="9"/>
          <w:pgMar w:top="720" w:right="720" w:bottom="720" w:left="720" w:header="720" w:footer="1134" w:gutter="0"/>
          <w:pgNumType w:start="1"/>
          <w:cols w:space="0"/>
          <w:docGrid w:linePitch="299"/>
        </w:sectPr>
      </w:pPr>
      <w:r>
        <w:rPr>
          <w:rFonts w:ascii="Comic Sans MS" w:hAnsi="Comic Sans MS"/>
          <w:color w:val="auto"/>
          <w:sz w:val="20"/>
          <w:szCs w:val="20"/>
        </w:rPr>
        <w:tab/>
      </w:r>
      <w:r>
        <w:rPr>
          <w:rFonts w:ascii="Comic Sans MS" w:hAnsi="Comic Sans MS"/>
          <w:color w:val="auto"/>
          <w:sz w:val="20"/>
          <w:szCs w:val="20"/>
        </w:rPr>
        <w:tab/>
      </w:r>
      <w:r>
        <w:rPr>
          <w:rFonts w:ascii="Comic Sans MS" w:hAnsi="Comic Sans MS"/>
          <w:color w:val="auto"/>
          <w:sz w:val="20"/>
          <w:szCs w:val="20"/>
        </w:rPr>
        <w:tab/>
      </w:r>
      <w:r>
        <w:rPr>
          <w:rFonts w:ascii="Comic Sans MS" w:hAnsi="Comic Sans MS"/>
          <w:color w:val="auto"/>
          <w:sz w:val="20"/>
          <w:szCs w:val="20"/>
        </w:rPr>
        <w:tab/>
      </w:r>
      <w:r>
        <w:rPr>
          <w:rFonts w:ascii="Comic Sans MS" w:hAnsi="Comic Sans MS"/>
          <w:color w:val="auto"/>
          <w:sz w:val="20"/>
          <w:szCs w:val="20"/>
        </w:rPr>
        <w:tab/>
      </w:r>
      <w:r>
        <w:rPr>
          <w:rFonts w:ascii="Comic Sans MS" w:hAnsi="Comic Sans MS"/>
          <w:color w:val="auto"/>
          <w:sz w:val="20"/>
          <w:szCs w:val="20"/>
        </w:rPr>
        <w:tab/>
      </w:r>
      <w:r>
        <w:rPr>
          <w:rFonts w:ascii="Comic Sans MS" w:hAnsi="Comic Sans MS"/>
          <w:color w:val="auto"/>
          <w:sz w:val="20"/>
          <w:szCs w:val="20"/>
        </w:rPr>
        <w:tab/>
      </w:r>
      <w:r>
        <w:rPr>
          <w:rFonts w:ascii="Comic Sans MS" w:hAnsi="Comic Sans MS"/>
          <w:color w:val="auto"/>
          <w:sz w:val="20"/>
          <w:szCs w:val="20"/>
        </w:rPr>
        <w:tab/>
        <w:t xml:space="preserve"> </w:t>
      </w:r>
    </w:p>
    <w:p w:rsidR="004866B3" w:rsidRDefault="004866B3" w:rsidP="0026531F">
      <w:pPr>
        <w:rPr>
          <w:rFonts w:ascii="Comic Sans MS" w:hAnsi="Comic Sans MS" w:cs="Tahoma"/>
          <w:b/>
          <w:bCs/>
          <w:sz w:val="28"/>
          <w:szCs w:val="28"/>
        </w:rPr>
      </w:pPr>
    </w:p>
    <w:p w:rsidR="004866B3" w:rsidRDefault="004866B3" w:rsidP="0026531F">
      <w:pPr>
        <w:rPr>
          <w:rFonts w:ascii="Comic Sans MS" w:hAnsi="Comic Sans MS" w:cs="Tahoma"/>
          <w:b/>
          <w:bCs/>
          <w:sz w:val="28"/>
          <w:szCs w:val="28"/>
        </w:rPr>
      </w:pPr>
      <w:r>
        <w:rPr>
          <w:rFonts w:ascii="Comic Sans MS" w:hAnsi="Comic Sans MS" w:cs="Tahoma"/>
          <w:b/>
          <w:bCs/>
          <w:noProof/>
          <w:sz w:val="28"/>
          <w:szCs w:val="28"/>
        </w:rPr>
        <w:drawing>
          <wp:inline distT="0" distB="0" distL="0" distR="0">
            <wp:extent cx="1295400" cy="1171575"/>
            <wp:effectExtent l="0" t="0" r="0" b="9525"/>
            <wp:docPr id="3" name="Image 3" descr="C:\Users\MEDIATION\AppData\Local\Microsoft\Windows\INetCache\IE\NNQ33XPF\direction-1014056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IATION\AppData\Local\Microsoft\Windows\INetCache\IE\NNQ33XPF\direction-1014056_960_72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1171575"/>
                    </a:xfrm>
                    <a:prstGeom prst="rect">
                      <a:avLst/>
                    </a:prstGeom>
                    <a:noFill/>
                    <a:ln>
                      <a:noFill/>
                    </a:ln>
                  </pic:spPr>
                </pic:pic>
              </a:graphicData>
            </a:graphic>
          </wp:inline>
        </w:drawing>
      </w:r>
    </w:p>
    <w:p w:rsidR="0026531F" w:rsidRDefault="0026531F" w:rsidP="0026531F">
      <w:pPr>
        <w:rPr>
          <w:rFonts w:ascii="Comic Sans MS" w:hAnsi="Comic Sans MS" w:cs="Tahoma"/>
          <w:bCs/>
          <w:sz w:val="24"/>
          <w:szCs w:val="24"/>
        </w:rPr>
      </w:pPr>
      <w:r>
        <w:rPr>
          <w:rFonts w:ascii="Comic Sans MS" w:hAnsi="Comic Sans MS" w:cs="Tahoma"/>
          <w:b/>
          <w:bCs/>
          <w:sz w:val="28"/>
          <w:szCs w:val="28"/>
        </w:rPr>
        <w:t>Pour venir au foyer</w:t>
      </w:r>
      <w:r w:rsidRPr="007F1ED6">
        <w:rPr>
          <w:rFonts w:ascii="Comic Sans MS" w:hAnsi="Comic Sans MS" w:cs="Tahoma"/>
          <w:b/>
          <w:bCs/>
          <w:sz w:val="28"/>
          <w:szCs w:val="28"/>
        </w:rPr>
        <w:t xml:space="preserve"> :</w:t>
      </w:r>
    </w:p>
    <w:p w:rsidR="0026531F" w:rsidRPr="0026531F" w:rsidRDefault="0026531F" w:rsidP="0026531F">
      <w:pPr>
        <w:rPr>
          <w:rFonts w:ascii="Comic Sans MS" w:hAnsi="Comic Sans MS" w:cs="Tahoma"/>
          <w:bCs/>
          <w:sz w:val="24"/>
          <w:szCs w:val="24"/>
        </w:rPr>
      </w:pPr>
      <w:r w:rsidRPr="0026531F">
        <w:rPr>
          <w:rFonts w:ascii="Comic Sans MS" w:hAnsi="Comic Sans MS" w:cs="Tahoma"/>
          <w:bCs/>
          <w:sz w:val="24"/>
          <w:szCs w:val="24"/>
        </w:rPr>
        <w:t xml:space="preserve">Sur l'autoroute </w:t>
      </w:r>
      <w:r>
        <w:rPr>
          <w:rFonts w:ascii="Comic Sans MS" w:hAnsi="Comic Sans MS" w:cs="Tahoma"/>
          <w:bCs/>
          <w:sz w:val="24"/>
          <w:szCs w:val="24"/>
        </w:rPr>
        <w:t xml:space="preserve">A 8 </w:t>
      </w:r>
      <w:r w:rsidRPr="0026531F">
        <w:rPr>
          <w:rFonts w:ascii="Comic Sans MS" w:hAnsi="Comic Sans MS" w:cs="Tahoma"/>
          <w:bCs/>
          <w:sz w:val="24"/>
          <w:szCs w:val="24"/>
        </w:rPr>
        <w:t xml:space="preserve">il faut sortir au Cannet des Maures. </w:t>
      </w:r>
    </w:p>
    <w:p w:rsidR="0026531F" w:rsidRPr="0026531F" w:rsidRDefault="0026531F" w:rsidP="0026531F">
      <w:pPr>
        <w:rPr>
          <w:rFonts w:ascii="Comic Sans MS" w:hAnsi="Comic Sans MS" w:cs="Tahoma"/>
          <w:bCs/>
          <w:sz w:val="24"/>
          <w:szCs w:val="24"/>
        </w:rPr>
      </w:pPr>
      <w:r w:rsidRPr="0026531F">
        <w:rPr>
          <w:rFonts w:ascii="Comic Sans MS" w:hAnsi="Comic Sans MS" w:cs="Tahoma"/>
          <w:bCs/>
          <w:sz w:val="24"/>
          <w:szCs w:val="24"/>
        </w:rPr>
        <w:t>A la</w:t>
      </w:r>
      <w:r>
        <w:rPr>
          <w:rFonts w:ascii="Comic Sans MS" w:hAnsi="Comic Sans MS" w:cs="Tahoma"/>
          <w:bCs/>
          <w:sz w:val="24"/>
          <w:szCs w:val="24"/>
        </w:rPr>
        <w:t xml:space="preserve"> sortie du péage il y a un </w:t>
      </w:r>
      <w:proofErr w:type="spellStart"/>
      <w:r>
        <w:rPr>
          <w:rFonts w:ascii="Comic Sans MS" w:hAnsi="Comic Sans MS" w:cs="Tahoma"/>
          <w:bCs/>
          <w:sz w:val="24"/>
          <w:szCs w:val="24"/>
        </w:rPr>
        <w:t>rond point</w:t>
      </w:r>
      <w:proofErr w:type="spellEnd"/>
      <w:r>
        <w:rPr>
          <w:rFonts w:ascii="Comic Sans MS" w:hAnsi="Comic Sans MS" w:cs="Tahoma"/>
          <w:bCs/>
          <w:sz w:val="24"/>
          <w:szCs w:val="24"/>
        </w:rPr>
        <w:t xml:space="preserve"> sur</w:t>
      </w:r>
      <w:r w:rsidRPr="0026531F">
        <w:rPr>
          <w:rFonts w:ascii="Comic Sans MS" w:hAnsi="Comic Sans MS" w:cs="Tahoma"/>
          <w:bCs/>
          <w:sz w:val="24"/>
          <w:szCs w:val="24"/>
        </w:rPr>
        <w:t xml:space="preserve"> la nationale 7, vous prenez la </w:t>
      </w:r>
      <w:r>
        <w:rPr>
          <w:rFonts w:ascii="Comic Sans MS" w:hAnsi="Comic Sans MS" w:cs="Tahoma"/>
          <w:bCs/>
          <w:sz w:val="24"/>
          <w:szCs w:val="24"/>
        </w:rPr>
        <w:t xml:space="preserve">direction Abbaye du Thoronet, </w:t>
      </w:r>
      <w:r w:rsidRPr="0026531F">
        <w:rPr>
          <w:rFonts w:ascii="Comic Sans MS" w:hAnsi="Comic Sans MS" w:cs="Tahoma"/>
          <w:bCs/>
          <w:sz w:val="24"/>
          <w:szCs w:val="24"/>
        </w:rPr>
        <w:t>la D</w:t>
      </w:r>
      <w:r>
        <w:rPr>
          <w:rFonts w:ascii="Comic Sans MS" w:hAnsi="Comic Sans MS" w:cs="Tahoma"/>
          <w:bCs/>
          <w:sz w:val="24"/>
          <w:szCs w:val="24"/>
        </w:rPr>
        <w:t>é</w:t>
      </w:r>
      <w:r w:rsidRPr="0026531F">
        <w:rPr>
          <w:rFonts w:ascii="Comic Sans MS" w:hAnsi="Comic Sans MS" w:cs="Tahoma"/>
          <w:bCs/>
          <w:sz w:val="24"/>
          <w:szCs w:val="24"/>
        </w:rPr>
        <w:t>partemen</w:t>
      </w:r>
      <w:r>
        <w:rPr>
          <w:rFonts w:ascii="Comic Sans MS" w:hAnsi="Comic Sans MS" w:cs="Tahoma"/>
          <w:bCs/>
          <w:sz w:val="24"/>
          <w:szCs w:val="24"/>
        </w:rPr>
        <w:t xml:space="preserve">tale 17. </w:t>
      </w:r>
    </w:p>
    <w:p w:rsidR="0026531F" w:rsidRPr="0026531F" w:rsidRDefault="0026531F" w:rsidP="0026531F">
      <w:pPr>
        <w:rPr>
          <w:rFonts w:ascii="Comic Sans MS" w:hAnsi="Comic Sans MS" w:cs="Tahoma"/>
          <w:bCs/>
          <w:sz w:val="24"/>
          <w:szCs w:val="24"/>
        </w:rPr>
      </w:pPr>
      <w:r>
        <w:rPr>
          <w:rFonts w:ascii="Comic Sans MS" w:hAnsi="Comic Sans MS" w:cs="Tahoma"/>
          <w:bCs/>
          <w:sz w:val="24"/>
          <w:szCs w:val="24"/>
        </w:rPr>
        <w:t>V</w:t>
      </w:r>
      <w:r w:rsidRPr="0026531F">
        <w:rPr>
          <w:rFonts w:ascii="Comic Sans MS" w:hAnsi="Comic Sans MS" w:cs="Tahoma"/>
          <w:bCs/>
          <w:sz w:val="24"/>
          <w:szCs w:val="24"/>
        </w:rPr>
        <w:t>ous faites environ 8 km, le premier repère est une ferme équestre sur votre droite (de grands champs avec des chevaux)  un peu après la route monte un peu et tourne, il faut vous préparer  à tourner  à gauche (il y a des zébrés au sol pour tourner) c'est une piste goudro</w:t>
      </w:r>
      <w:r w:rsidRPr="0026531F">
        <w:rPr>
          <w:rFonts w:ascii="Comic Sans MS" w:hAnsi="Comic Sans MS" w:cs="Tahoma"/>
          <w:bCs/>
          <w:sz w:val="24"/>
          <w:szCs w:val="24"/>
        </w:rPr>
        <w:t>n</w:t>
      </w:r>
      <w:r>
        <w:rPr>
          <w:rFonts w:ascii="Comic Sans MS" w:hAnsi="Comic Sans MS" w:cs="Tahoma"/>
          <w:bCs/>
          <w:sz w:val="24"/>
          <w:szCs w:val="24"/>
        </w:rPr>
        <w:t>née qui monte dans la colline.</w:t>
      </w:r>
    </w:p>
    <w:p w:rsidR="0026531F" w:rsidRPr="0026531F" w:rsidRDefault="0026531F" w:rsidP="0026531F">
      <w:pPr>
        <w:rPr>
          <w:rFonts w:ascii="Comic Sans MS" w:hAnsi="Comic Sans MS" w:cs="Tahoma"/>
          <w:bCs/>
          <w:sz w:val="24"/>
          <w:szCs w:val="24"/>
        </w:rPr>
      </w:pPr>
      <w:r>
        <w:rPr>
          <w:rFonts w:ascii="Comic Sans MS" w:hAnsi="Comic Sans MS" w:cs="Tahoma"/>
          <w:bCs/>
          <w:sz w:val="24"/>
          <w:szCs w:val="24"/>
        </w:rPr>
        <w:t>S</w:t>
      </w:r>
      <w:r w:rsidRPr="0026531F">
        <w:rPr>
          <w:rFonts w:ascii="Comic Sans MS" w:hAnsi="Comic Sans MS" w:cs="Tahoma"/>
          <w:bCs/>
          <w:sz w:val="24"/>
          <w:szCs w:val="24"/>
        </w:rPr>
        <w:t>ur cette piste, vous allez trouver un portail sur votre droite, il faut tourner en face à gauche. Puis vous trouverez des barrières en bois sur votre droite, vous les suivez jusqu'au portail noir ou il est écrit Médiation, c'est là.</w:t>
      </w:r>
    </w:p>
    <w:p w:rsidR="0026531F" w:rsidRPr="0026531F" w:rsidRDefault="0026531F" w:rsidP="0026531F">
      <w:pPr>
        <w:rPr>
          <w:rFonts w:ascii="Comic Sans MS" w:hAnsi="Comic Sans MS" w:cs="Tahoma"/>
          <w:bCs/>
          <w:sz w:val="24"/>
          <w:szCs w:val="24"/>
        </w:rPr>
      </w:pPr>
    </w:p>
    <w:p w:rsidR="00EA69DC" w:rsidRDefault="0026531F" w:rsidP="0026531F">
      <w:pPr>
        <w:rPr>
          <w:rFonts w:ascii="Comic Sans MS" w:hAnsi="Comic Sans MS" w:cs="Tahoma"/>
          <w:bCs/>
          <w:sz w:val="24"/>
          <w:szCs w:val="24"/>
        </w:rPr>
      </w:pPr>
      <w:r>
        <w:rPr>
          <w:rFonts w:ascii="Comic Sans MS" w:hAnsi="Comic Sans MS" w:cs="Tahoma"/>
          <w:bCs/>
          <w:sz w:val="24"/>
          <w:szCs w:val="24"/>
        </w:rPr>
        <w:t xml:space="preserve">N'hésitez pas à appeler si vous avez un souci </w:t>
      </w:r>
      <w:r w:rsidRPr="0026531F">
        <w:rPr>
          <w:rFonts w:ascii="Comic Sans MS" w:hAnsi="Comic Sans MS" w:cs="Tahoma"/>
          <w:bCs/>
          <w:sz w:val="24"/>
          <w:szCs w:val="24"/>
        </w:rPr>
        <w:t>TEL 07 72 05 66 77</w:t>
      </w:r>
    </w:p>
    <w:p w:rsidR="0026531F" w:rsidRDefault="0026531F" w:rsidP="0026531F">
      <w:pPr>
        <w:rPr>
          <w:rFonts w:ascii="Comic Sans MS" w:hAnsi="Comic Sans MS" w:cs="Tahoma"/>
          <w:bCs/>
          <w:sz w:val="24"/>
          <w:szCs w:val="24"/>
        </w:rPr>
      </w:pPr>
    </w:p>
    <w:p w:rsidR="0026531F" w:rsidRDefault="0026531F" w:rsidP="0026531F">
      <w:pPr>
        <w:rPr>
          <w:rFonts w:ascii="Comic Sans MS" w:hAnsi="Comic Sans MS" w:cs="Tahoma"/>
          <w:bCs/>
          <w:sz w:val="24"/>
          <w:szCs w:val="24"/>
        </w:rPr>
      </w:pPr>
    </w:p>
    <w:p w:rsidR="0026531F" w:rsidRDefault="0026531F" w:rsidP="0026531F">
      <w:pPr>
        <w:rPr>
          <w:rFonts w:ascii="Comic Sans MS" w:hAnsi="Comic Sans MS" w:cs="Tahoma"/>
          <w:bCs/>
          <w:sz w:val="24"/>
          <w:szCs w:val="24"/>
        </w:rPr>
      </w:pPr>
    </w:p>
    <w:p w:rsidR="0026531F" w:rsidRDefault="0026531F" w:rsidP="0026531F">
      <w:pPr>
        <w:rPr>
          <w:rFonts w:ascii="Comic Sans MS" w:hAnsi="Comic Sans MS" w:cs="Tahoma"/>
          <w:bCs/>
          <w:sz w:val="24"/>
          <w:szCs w:val="24"/>
        </w:rPr>
      </w:pPr>
    </w:p>
    <w:p w:rsidR="0026531F" w:rsidRDefault="0026531F" w:rsidP="0026531F">
      <w:pPr>
        <w:rPr>
          <w:rFonts w:ascii="Comic Sans MS" w:hAnsi="Comic Sans MS" w:cs="Tahoma"/>
          <w:bCs/>
          <w:sz w:val="24"/>
          <w:szCs w:val="24"/>
        </w:rPr>
      </w:pPr>
    </w:p>
    <w:p w:rsidR="0026531F" w:rsidRDefault="0026531F" w:rsidP="0026531F">
      <w:pPr>
        <w:rPr>
          <w:rFonts w:ascii="Comic Sans MS" w:hAnsi="Comic Sans MS" w:cs="Tahoma"/>
          <w:bCs/>
          <w:sz w:val="24"/>
          <w:szCs w:val="24"/>
        </w:rPr>
      </w:pPr>
    </w:p>
    <w:p w:rsidR="0026531F" w:rsidRDefault="0026531F" w:rsidP="0026531F">
      <w:pPr>
        <w:rPr>
          <w:rFonts w:ascii="Comic Sans MS" w:hAnsi="Comic Sans MS" w:cs="Tahoma"/>
          <w:bCs/>
          <w:sz w:val="24"/>
          <w:szCs w:val="24"/>
        </w:rPr>
      </w:pPr>
    </w:p>
    <w:p w:rsidR="0026531F" w:rsidRDefault="0026531F" w:rsidP="0026531F">
      <w:pPr>
        <w:rPr>
          <w:rFonts w:ascii="Comic Sans MS" w:hAnsi="Comic Sans MS" w:cs="Tahoma"/>
          <w:bCs/>
          <w:sz w:val="24"/>
          <w:szCs w:val="24"/>
        </w:rPr>
      </w:pPr>
    </w:p>
    <w:p w:rsidR="0026531F" w:rsidRDefault="0026531F" w:rsidP="0026531F">
      <w:pPr>
        <w:rPr>
          <w:rFonts w:ascii="Comic Sans MS" w:hAnsi="Comic Sans MS" w:cs="Tahoma"/>
          <w:bCs/>
          <w:sz w:val="24"/>
          <w:szCs w:val="24"/>
        </w:rPr>
      </w:pPr>
    </w:p>
    <w:p w:rsidR="0026531F" w:rsidRDefault="0026531F" w:rsidP="0026531F">
      <w:pPr>
        <w:rPr>
          <w:rFonts w:ascii="Comic Sans MS" w:hAnsi="Comic Sans MS" w:cs="Tahoma"/>
          <w:bCs/>
          <w:sz w:val="24"/>
          <w:szCs w:val="24"/>
        </w:rPr>
      </w:pPr>
    </w:p>
    <w:p w:rsidR="0026531F" w:rsidRPr="0026531F" w:rsidRDefault="0026531F" w:rsidP="0026531F">
      <w:pPr>
        <w:rPr>
          <w:rFonts w:ascii="Comic Sans MS" w:hAnsi="Comic Sans MS" w:cs="Tahoma"/>
          <w:bCs/>
          <w:sz w:val="24"/>
          <w:szCs w:val="24"/>
        </w:rPr>
      </w:pPr>
    </w:p>
    <w:p w:rsidR="00EA69DC" w:rsidRDefault="00A93A01" w:rsidP="00043E69">
      <w:pPr>
        <w:pStyle w:val="Standard"/>
        <w:widowControl w:val="0"/>
        <w:jc w:val="center"/>
        <w:rPr>
          <w:rFonts w:ascii="Comic Sans MS" w:hAnsi="Comic Sans MS" w:cs="Tahoma"/>
          <w:b/>
          <w:bCs/>
        </w:rPr>
      </w:pPr>
      <w:r>
        <w:rPr>
          <w:noProof/>
        </w:rPr>
        <w:lastRenderedPageBreak/>
        <w:drawing>
          <wp:inline distT="0" distB="0" distL="0" distR="0">
            <wp:extent cx="1828800" cy="1828800"/>
            <wp:effectExtent l="19050" t="0" r="0" b="0"/>
            <wp:docPr id="10" name="Image 10" descr="http://www.lappui.org/Content/Documents/images/travail d'%C3%A9quipe 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appui.org/Content/Documents/images/travail d'%C3%A9quipe clipart.JPG"/>
                    <pic:cNvPicPr>
                      <a:picLocks noChangeAspect="1" noChangeArrowheads="1"/>
                    </pic:cNvPicPr>
                  </pic:nvPicPr>
                  <pic:blipFill>
                    <a:blip r:embed="rId16"/>
                    <a:srcRect/>
                    <a:stretch>
                      <a:fillRect/>
                    </a:stretch>
                  </pic:blipFill>
                  <pic:spPr bwMode="auto">
                    <a:xfrm>
                      <a:off x="0" y="0"/>
                      <a:ext cx="1828800" cy="1828800"/>
                    </a:xfrm>
                    <a:prstGeom prst="rect">
                      <a:avLst/>
                    </a:prstGeom>
                    <a:noFill/>
                    <a:ln w="9525">
                      <a:noFill/>
                      <a:miter lim="800000"/>
                      <a:headEnd/>
                      <a:tailEnd/>
                    </a:ln>
                  </pic:spPr>
                </pic:pic>
              </a:graphicData>
            </a:graphic>
          </wp:inline>
        </w:drawing>
      </w:r>
      <w:r w:rsidR="00EA69DC" w:rsidRPr="007F1ED6">
        <w:rPr>
          <w:rFonts w:ascii="Comic Sans MS" w:hAnsi="Comic Sans MS"/>
          <w:b/>
          <w:sz w:val="28"/>
          <w:szCs w:val="28"/>
        </w:rPr>
        <w:t xml:space="preserve"> </w:t>
      </w:r>
      <w:r w:rsidR="00EA69DC" w:rsidRPr="007F1ED6">
        <w:rPr>
          <w:rFonts w:ascii="Comic Sans MS" w:hAnsi="Comic Sans MS" w:cs="Tahoma"/>
          <w:b/>
          <w:bCs/>
          <w:sz w:val="28"/>
          <w:szCs w:val="28"/>
        </w:rPr>
        <w:t xml:space="preserve"> L</w:t>
      </w:r>
      <w:r w:rsidR="00EA69DC">
        <w:rPr>
          <w:rFonts w:ascii="Comic Sans MS" w:hAnsi="Comic Sans MS" w:cs="Tahoma"/>
          <w:b/>
          <w:bCs/>
          <w:sz w:val="28"/>
          <w:szCs w:val="28"/>
        </w:rPr>
        <w:t>’</w:t>
      </w:r>
      <w:r w:rsidR="00EA69DC" w:rsidRPr="007F1ED6">
        <w:rPr>
          <w:rFonts w:ascii="Comic Sans MS" w:hAnsi="Comic Sans MS" w:cs="Tahoma"/>
          <w:b/>
          <w:bCs/>
          <w:sz w:val="28"/>
          <w:szCs w:val="28"/>
        </w:rPr>
        <w:t>Equipe à votre disposition :</w:t>
      </w:r>
    </w:p>
    <w:p w:rsidR="00EA69DC" w:rsidRDefault="00EA69DC" w:rsidP="00CF33F3">
      <w:pPr>
        <w:pStyle w:val="Standard"/>
        <w:widowControl w:val="0"/>
        <w:spacing w:line="249" w:lineRule="exact"/>
        <w:rPr>
          <w:rFonts w:ascii="Comic Sans MS" w:hAnsi="Comic Sans MS"/>
        </w:rPr>
      </w:pPr>
    </w:p>
    <w:p w:rsidR="00EA69DC" w:rsidRDefault="00A01CEB" w:rsidP="00CF33F3">
      <w:pPr>
        <w:pStyle w:val="western"/>
        <w:spacing w:before="0" w:beforeAutospacing="0" w:after="0"/>
      </w:pPr>
      <w:r>
        <w:rPr>
          <w:rFonts w:ascii="Comic Sans MS" w:hAnsi="Comic Sans MS"/>
          <w:b/>
          <w:bCs/>
        </w:rPr>
        <w:t>R</w:t>
      </w:r>
      <w:r w:rsidR="00EA69DC">
        <w:rPr>
          <w:rFonts w:ascii="Comic Sans MS" w:hAnsi="Comic Sans MS"/>
          <w:b/>
          <w:bCs/>
        </w:rPr>
        <w:t>esponsable du foyer :</w:t>
      </w:r>
      <w:r>
        <w:rPr>
          <w:rFonts w:ascii="Comic Sans MS" w:hAnsi="Comic Sans MS"/>
        </w:rPr>
        <w:t xml:space="preserve"> (présente toute l’année a un logement de fonction</w:t>
      </w:r>
      <w:r w:rsidR="00EA69DC">
        <w:rPr>
          <w:rFonts w:ascii="Comic Sans MS" w:hAnsi="Comic Sans MS"/>
        </w:rPr>
        <w:t>)</w:t>
      </w:r>
      <w:r w:rsidR="00EA69DC">
        <w:t xml:space="preserve">. </w:t>
      </w:r>
      <w:r w:rsidR="00EA69DC" w:rsidRPr="00E86376">
        <w:rPr>
          <w:rFonts w:ascii="Comic Sans MS" w:hAnsi="Comic Sans MS"/>
        </w:rPr>
        <w:t>E</w:t>
      </w:r>
      <w:r w:rsidR="00EA69DC">
        <w:rPr>
          <w:rFonts w:ascii="Comic Sans MS" w:hAnsi="Comic Sans MS"/>
        </w:rPr>
        <w:t xml:space="preserve">lle est </w:t>
      </w:r>
      <w:r>
        <w:rPr>
          <w:rFonts w:ascii="Comic Sans MS" w:hAnsi="Comic Sans MS"/>
        </w:rPr>
        <w:t xml:space="preserve">chargée de la distribution des médicaments le matin, le soir, le </w:t>
      </w:r>
      <w:proofErr w:type="spellStart"/>
      <w:r>
        <w:rPr>
          <w:rFonts w:ascii="Comic Sans MS" w:hAnsi="Comic Sans MS"/>
        </w:rPr>
        <w:t>week</w:t>
      </w:r>
      <w:proofErr w:type="spellEnd"/>
      <w:r>
        <w:rPr>
          <w:rFonts w:ascii="Comic Sans MS" w:hAnsi="Comic Sans MS"/>
        </w:rPr>
        <w:t xml:space="preserve"> end et les jours fériés. Vous po</w:t>
      </w:r>
      <w:r>
        <w:rPr>
          <w:rFonts w:ascii="Comic Sans MS" w:hAnsi="Comic Sans MS"/>
        </w:rPr>
        <w:t>u</w:t>
      </w:r>
      <w:r>
        <w:rPr>
          <w:rFonts w:ascii="Comic Sans MS" w:hAnsi="Comic Sans MS"/>
        </w:rPr>
        <w:t>vez faire appel à elle quel que soit le problème que vous rencontrez.</w:t>
      </w:r>
    </w:p>
    <w:p w:rsidR="00EA69DC" w:rsidRPr="00A22353" w:rsidRDefault="00EA69DC" w:rsidP="00A22353">
      <w:pPr>
        <w:pStyle w:val="western"/>
        <w:spacing w:after="0"/>
        <w:rPr>
          <w:rFonts w:ascii="Comic Sans MS" w:hAnsi="Comic Sans MS"/>
        </w:rPr>
      </w:pPr>
      <w:r>
        <w:rPr>
          <w:rFonts w:ascii="Comic Sans MS" w:hAnsi="Comic Sans MS"/>
          <w:b/>
          <w:bCs/>
        </w:rPr>
        <w:t>Le référent social </w:t>
      </w:r>
      <w:r>
        <w:rPr>
          <w:rFonts w:ascii="Comic Sans MS" w:hAnsi="Comic Sans MS"/>
        </w:rPr>
        <w:t xml:space="preserve">: </w:t>
      </w:r>
      <w:r w:rsidR="00A22353">
        <w:rPr>
          <w:rFonts w:ascii="Comic Sans MS" w:hAnsi="Comic Sans MS"/>
        </w:rPr>
        <w:t xml:space="preserve">Mardi et jeudi </w:t>
      </w:r>
      <w:r w:rsidR="00A22353" w:rsidRPr="00A22353">
        <w:rPr>
          <w:rFonts w:ascii="Comic Sans MS" w:hAnsi="Comic Sans MS"/>
        </w:rPr>
        <w:t xml:space="preserve"> 9h 17h</w:t>
      </w:r>
      <w:r w:rsidR="00A22353">
        <w:rPr>
          <w:rFonts w:ascii="Comic Sans MS" w:hAnsi="Comic Sans MS"/>
        </w:rPr>
        <w:t xml:space="preserve"> </w:t>
      </w:r>
      <w:r>
        <w:rPr>
          <w:rFonts w:ascii="Comic Sans MS" w:hAnsi="Comic Sans MS"/>
        </w:rPr>
        <w:t>Elle accompagne les ré</w:t>
      </w:r>
      <w:r w:rsidR="00A01CEB">
        <w:rPr>
          <w:rFonts w:ascii="Comic Sans MS" w:hAnsi="Comic Sans MS"/>
        </w:rPr>
        <w:t>side</w:t>
      </w:r>
      <w:r>
        <w:rPr>
          <w:rFonts w:ascii="Comic Sans MS" w:hAnsi="Comic Sans MS"/>
        </w:rPr>
        <w:t>nts sur le foyer de stabilisation, dans les démarches administratives, les recherches d’emploi,</w:t>
      </w:r>
      <w:r w:rsidR="00D32596">
        <w:rPr>
          <w:rFonts w:ascii="Comic Sans MS" w:hAnsi="Comic Sans MS"/>
        </w:rPr>
        <w:t xml:space="preserve"> de logement</w:t>
      </w:r>
      <w:r w:rsidR="00A01CEB">
        <w:rPr>
          <w:rFonts w:ascii="Comic Sans MS" w:hAnsi="Comic Sans MS"/>
        </w:rPr>
        <w:t xml:space="preserve"> et les courses du jeudi après-midi.</w:t>
      </w:r>
    </w:p>
    <w:p w:rsidR="00EA69DC" w:rsidRDefault="00A01CEB" w:rsidP="00CF33F3">
      <w:pPr>
        <w:pStyle w:val="western"/>
        <w:spacing w:after="0"/>
      </w:pPr>
      <w:r>
        <w:rPr>
          <w:rFonts w:ascii="Comic Sans MS" w:hAnsi="Comic Sans MS"/>
          <w:b/>
          <w:bCs/>
        </w:rPr>
        <w:t>Le</w:t>
      </w:r>
      <w:r w:rsidR="00EA69DC">
        <w:rPr>
          <w:rFonts w:ascii="Comic Sans MS" w:hAnsi="Comic Sans MS"/>
          <w:b/>
          <w:bCs/>
        </w:rPr>
        <w:t xml:space="preserve"> moniteur :</w:t>
      </w:r>
      <w:r w:rsidR="00EA69DC">
        <w:rPr>
          <w:rFonts w:ascii="Comic Sans MS" w:hAnsi="Comic Sans MS"/>
        </w:rPr>
        <w:t xml:space="preserve"> (du lundi au vendredi de 8h à 12h et de 13h à 17h). Il encadre le matin un at</w:t>
      </w:r>
      <w:r w:rsidR="00EA69DC">
        <w:rPr>
          <w:rFonts w:ascii="Comic Sans MS" w:hAnsi="Comic Sans MS"/>
        </w:rPr>
        <w:t>e</w:t>
      </w:r>
      <w:r w:rsidR="00EA69DC">
        <w:rPr>
          <w:rFonts w:ascii="Comic Sans MS" w:hAnsi="Comic Sans MS"/>
        </w:rPr>
        <w:t>lier d’insertion sociale: coupe du bois de chauffage, débroussaillement… L’après-midi</w:t>
      </w:r>
      <w:r w:rsidR="00D32596">
        <w:rPr>
          <w:rFonts w:ascii="Comic Sans MS" w:hAnsi="Comic Sans MS"/>
        </w:rPr>
        <w:t xml:space="preserve"> du lundi mercredi et vendredi</w:t>
      </w:r>
      <w:r w:rsidR="00EA69DC">
        <w:rPr>
          <w:rFonts w:ascii="Comic Sans MS" w:hAnsi="Comic Sans MS"/>
        </w:rPr>
        <w:t xml:space="preserve"> il s</w:t>
      </w:r>
      <w:r>
        <w:rPr>
          <w:rFonts w:ascii="Comic Sans MS" w:hAnsi="Comic Sans MS"/>
        </w:rPr>
        <w:t xml:space="preserve">’occupe </w:t>
      </w:r>
      <w:r w:rsidR="00D32596">
        <w:rPr>
          <w:rFonts w:ascii="Comic Sans MS" w:hAnsi="Comic Sans MS"/>
        </w:rPr>
        <w:t xml:space="preserve">de la récolte des invendus des supermarchés, </w:t>
      </w:r>
      <w:r>
        <w:rPr>
          <w:rFonts w:ascii="Comic Sans MS" w:hAnsi="Comic Sans MS"/>
        </w:rPr>
        <w:t>de l’entretien du lieu, ponctuellement, il accompagne les réside</w:t>
      </w:r>
      <w:r w:rsidR="00EA69DC">
        <w:rPr>
          <w:rFonts w:ascii="Comic Sans MS" w:hAnsi="Comic Sans MS"/>
        </w:rPr>
        <w:t>nts à leurs rendez-vous extérieurs.</w:t>
      </w:r>
    </w:p>
    <w:p w:rsidR="00E627F4" w:rsidRPr="00631037" w:rsidRDefault="00A01CEB" w:rsidP="00CF33F3">
      <w:pPr>
        <w:pStyle w:val="western"/>
        <w:spacing w:after="0"/>
        <w:rPr>
          <w:color w:val="auto"/>
        </w:rPr>
      </w:pPr>
      <w:r>
        <w:rPr>
          <w:rFonts w:ascii="Comic Sans MS" w:hAnsi="Comic Sans MS"/>
          <w:b/>
          <w:bCs/>
        </w:rPr>
        <w:t>Le référent</w:t>
      </w:r>
      <w:r w:rsidR="00E627F4">
        <w:rPr>
          <w:rFonts w:ascii="Comic Sans MS" w:hAnsi="Comic Sans MS"/>
          <w:b/>
          <w:bCs/>
        </w:rPr>
        <w:t xml:space="preserve"> santé</w:t>
      </w:r>
      <w:r w:rsidR="00EA69DC" w:rsidRPr="00631037">
        <w:rPr>
          <w:rFonts w:ascii="Comic Sans MS" w:hAnsi="Comic Sans MS"/>
          <w:b/>
          <w:bCs/>
          <w:color w:val="auto"/>
        </w:rPr>
        <w:t>:</w:t>
      </w:r>
      <w:r w:rsidR="00EA69DC" w:rsidRPr="00631037">
        <w:rPr>
          <w:rFonts w:ascii="Comic Sans MS" w:hAnsi="Comic Sans MS"/>
          <w:color w:val="auto"/>
        </w:rPr>
        <w:t xml:space="preserve"> (le </w:t>
      </w:r>
      <w:r w:rsidRPr="00631037">
        <w:rPr>
          <w:rFonts w:ascii="Comic Sans MS" w:hAnsi="Comic Sans MS"/>
          <w:color w:val="auto"/>
        </w:rPr>
        <w:t>lundi, un mercredi sur deux</w:t>
      </w:r>
      <w:r w:rsidR="00E627F4" w:rsidRPr="00631037">
        <w:rPr>
          <w:rFonts w:ascii="Comic Sans MS" w:hAnsi="Comic Sans MS"/>
          <w:color w:val="auto"/>
        </w:rPr>
        <w:t xml:space="preserve"> </w:t>
      </w:r>
      <w:r w:rsidRPr="00631037">
        <w:rPr>
          <w:rFonts w:ascii="Comic Sans MS" w:hAnsi="Comic Sans MS"/>
          <w:color w:val="auto"/>
        </w:rPr>
        <w:t>et le vendredi</w:t>
      </w:r>
      <w:r w:rsidR="00EA69DC" w:rsidRPr="00631037">
        <w:rPr>
          <w:rFonts w:ascii="Comic Sans MS" w:hAnsi="Comic Sans MS"/>
          <w:color w:val="auto"/>
        </w:rPr>
        <w:t xml:space="preserve"> </w:t>
      </w:r>
      <w:r w:rsidR="00E627F4" w:rsidRPr="00631037">
        <w:rPr>
          <w:rFonts w:ascii="Comic Sans MS" w:hAnsi="Comic Sans MS"/>
          <w:color w:val="auto"/>
        </w:rPr>
        <w:t>de 8h à 12h et de 13h à 17h). Elle</w:t>
      </w:r>
      <w:r w:rsidR="00EA69DC" w:rsidRPr="00631037">
        <w:rPr>
          <w:rFonts w:ascii="Comic Sans MS" w:hAnsi="Comic Sans MS"/>
          <w:color w:val="auto"/>
        </w:rPr>
        <w:t xml:space="preserve"> accom</w:t>
      </w:r>
      <w:r w:rsidR="00E627F4" w:rsidRPr="00631037">
        <w:rPr>
          <w:rFonts w:ascii="Comic Sans MS" w:hAnsi="Comic Sans MS"/>
          <w:color w:val="auto"/>
        </w:rPr>
        <w:t>pagne</w:t>
      </w:r>
      <w:r w:rsidR="00EA69DC" w:rsidRPr="00631037">
        <w:rPr>
          <w:rFonts w:ascii="Comic Sans MS" w:hAnsi="Comic Sans MS"/>
          <w:color w:val="auto"/>
        </w:rPr>
        <w:t xml:space="preserve"> les rési</w:t>
      </w:r>
      <w:r w:rsidRPr="00631037">
        <w:rPr>
          <w:rFonts w:ascii="Comic Sans MS" w:hAnsi="Comic Sans MS"/>
          <w:color w:val="auto"/>
        </w:rPr>
        <w:t>de</w:t>
      </w:r>
      <w:r w:rsidR="00E627F4" w:rsidRPr="00631037">
        <w:rPr>
          <w:rFonts w:ascii="Comic Sans MS" w:hAnsi="Comic Sans MS"/>
          <w:color w:val="auto"/>
        </w:rPr>
        <w:t>nts dans leurs démarches d</w:t>
      </w:r>
      <w:r w:rsidR="00EA69DC" w:rsidRPr="00631037">
        <w:rPr>
          <w:rFonts w:ascii="Comic Sans MS" w:hAnsi="Comic Sans MS"/>
          <w:color w:val="auto"/>
        </w:rPr>
        <w:t>'accès aux soins.</w:t>
      </w:r>
    </w:p>
    <w:p w:rsidR="000B2CE3" w:rsidRDefault="00E627F4" w:rsidP="00CF33F3">
      <w:pPr>
        <w:pStyle w:val="western"/>
        <w:spacing w:after="0"/>
        <w:rPr>
          <w:rFonts w:ascii="Comic Sans MS" w:hAnsi="Comic Sans MS"/>
        </w:rPr>
      </w:pPr>
      <w:r w:rsidRPr="00631037">
        <w:rPr>
          <w:rFonts w:ascii="Comic Sans MS" w:hAnsi="Comic Sans MS"/>
          <w:b/>
          <w:color w:val="auto"/>
        </w:rPr>
        <w:t>L’infirmière </w:t>
      </w:r>
      <w:r w:rsidR="00701A20" w:rsidRPr="00631037">
        <w:rPr>
          <w:rFonts w:ascii="Comic Sans MS" w:hAnsi="Comic Sans MS"/>
          <w:b/>
          <w:color w:val="auto"/>
        </w:rPr>
        <w:t>de l’association</w:t>
      </w:r>
      <w:r w:rsidRPr="00631037">
        <w:rPr>
          <w:rFonts w:ascii="Comic Sans MS" w:hAnsi="Comic Sans MS"/>
          <w:b/>
          <w:color w:val="auto"/>
        </w:rPr>
        <w:t>:</w:t>
      </w:r>
      <w:r w:rsidRPr="00631037">
        <w:rPr>
          <w:rFonts w:ascii="Comic Sans MS" w:hAnsi="Comic Sans MS"/>
          <w:color w:val="auto"/>
        </w:rPr>
        <w:t xml:space="preserve"> le lundi après-midi et le vendredi matin, elle ne fait pas de soins, elle s’occupe</w:t>
      </w:r>
      <w:r w:rsidR="00A01CEB" w:rsidRPr="00631037">
        <w:rPr>
          <w:rFonts w:ascii="Comic Sans MS" w:hAnsi="Comic Sans MS"/>
          <w:color w:val="auto"/>
        </w:rPr>
        <w:t xml:space="preserve"> du suivi </w:t>
      </w:r>
      <w:r w:rsidRPr="00631037">
        <w:rPr>
          <w:rFonts w:ascii="Comic Sans MS" w:hAnsi="Comic Sans MS"/>
          <w:color w:val="auto"/>
        </w:rPr>
        <w:t>des dossiers médicaux des résidents</w:t>
      </w:r>
      <w:r w:rsidR="00A01CEB" w:rsidRPr="00631037">
        <w:rPr>
          <w:rFonts w:ascii="Comic Sans MS" w:hAnsi="Comic Sans MS"/>
          <w:color w:val="auto"/>
        </w:rPr>
        <w:t xml:space="preserve"> et du lien avec </w:t>
      </w:r>
      <w:r w:rsidR="00A01CEB">
        <w:rPr>
          <w:rFonts w:ascii="Comic Sans MS" w:hAnsi="Comic Sans MS"/>
        </w:rPr>
        <w:t>les établi</w:t>
      </w:r>
      <w:r w:rsidR="00A01CEB">
        <w:rPr>
          <w:rFonts w:ascii="Comic Sans MS" w:hAnsi="Comic Sans MS"/>
        </w:rPr>
        <w:t>s</w:t>
      </w:r>
      <w:r w:rsidR="00A01CEB">
        <w:rPr>
          <w:rFonts w:ascii="Comic Sans MS" w:hAnsi="Comic Sans MS"/>
        </w:rPr>
        <w:t>sements de soins spécialisés</w:t>
      </w:r>
      <w:r w:rsidRPr="00E627F4">
        <w:rPr>
          <w:rFonts w:ascii="Comic Sans MS" w:hAnsi="Comic Sans MS"/>
        </w:rPr>
        <w:t>.)</w:t>
      </w:r>
    </w:p>
    <w:p w:rsidR="00DD0A0E" w:rsidRPr="000B2CE3" w:rsidRDefault="00DD0A0E" w:rsidP="00CF33F3">
      <w:pPr>
        <w:pStyle w:val="western"/>
        <w:spacing w:after="0"/>
        <w:rPr>
          <w:rFonts w:ascii="Comic Sans MS" w:hAnsi="Comic Sans MS"/>
        </w:rPr>
      </w:pPr>
    </w:p>
    <w:p w:rsidR="00701A20" w:rsidRDefault="00EA69DC" w:rsidP="00CF33F3">
      <w:pPr>
        <w:pStyle w:val="Textbody"/>
        <w:spacing w:after="283"/>
        <w:rPr>
          <w:rFonts w:ascii="Comic Sans MS" w:hAnsi="Comic Sans MS"/>
          <w:color w:val="000000"/>
        </w:rPr>
      </w:pPr>
      <w:r w:rsidRPr="004A646F">
        <w:rPr>
          <w:rFonts w:ascii="Comic Sans MS" w:hAnsi="Comic Sans MS"/>
          <w:b/>
          <w:color w:val="000000"/>
        </w:rPr>
        <w:t>L’infirmière</w:t>
      </w:r>
      <w:r>
        <w:rPr>
          <w:rFonts w:ascii="Comic Sans MS" w:hAnsi="Comic Sans MS"/>
          <w:b/>
          <w:color w:val="000000"/>
        </w:rPr>
        <w:t xml:space="preserve"> libérale</w:t>
      </w:r>
      <w:r w:rsidRPr="004A646F">
        <w:rPr>
          <w:rFonts w:ascii="Comic Sans MS" w:hAnsi="Comic Sans MS"/>
          <w:b/>
          <w:color w:val="000000"/>
        </w:rPr>
        <w:t> :</w:t>
      </w:r>
      <w:r>
        <w:rPr>
          <w:rFonts w:ascii="Comic Sans MS" w:hAnsi="Comic Sans MS"/>
          <w:color w:val="000000"/>
        </w:rPr>
        <w:t xml:space="preserve"> elle vient une fois par semaine le lundi pour prépare</w:t>
      </w:r>
      <w:r w:rsidR="00A01CEB">
        <w:rPr>
          <w:rFonts w:ascii="Comic Sans MS" w:hAnsi="Comic Sans MS"/>
          <w:color w:val="000000"/>
        </w:rPr>
        <w:t>r les piluliers des réside</w:t>
      </w:r>
      <w:r>
        <w:rPr>
          <w:rFonts w:ascii="Comic Sans MS" w:hAnsi="Comic Sans MS"/>
          <w:color w:val="000000"/>
        </w:rPr>
        <w:t>nts, elle intervient aussi à la demande</w:t>
      </w:r>
      <w:r w:rsidR="00A01CEB">
        <w:rPr>
          <w:rFonts w:ascii="Comic Sans MS" w:hAnsi="Comic Sans MS"/>
          <w:color w:val="000000"/>
        </w:rPr>
        <w:t xml:space="preserve"> du médecin</w:t>
      </w:r>
      <w:r>
        <w:rPr>
          <w:rFonts w:ascii="Comic Sans MS" w:hAnsi="Comic Sans MS"/>
          <w:color w:val="000000"/>
        </w:rPr>
        <w:t>, pour les prises de sang, vaccinations …</w:t>
      </w:r>
    </w:p>
    <w:p w:rsidR="00EA69DC" w:rsidRDefault="00680273" w:rsidP="00CF33F3">
      <w:pPr>
        <w:pStyle w:val="Textbody"/>
        <w:spacing w:after="283"/>
        <w:rPr>
          <w:rFonts w:ascii="Comic Sans MS" w:hAnsi="Comic Sans MS"/>
          <w:color w:val="000000"/>
        </w:rPr>
      </w:pPr>
      <w:r>
        <w:rPr>
          <w:rFonts w:ascii="Comic Sans MS" w:hAnsi="Comic Sans MS"/>
          <w:b/>
          <w:color w:val="000000"/>
        </w:rPr>
        <w:t>La cuisinière</w:t>
      </w:r>
      <w:r w:rsidR="00EA69DC" w:rsidRPr="004A646F">
        <w:rPr>
          <w:rFonts w:ascii="Comic Sans MS" w:hAnsi="Comic Sans MS"/>
          <w:b/>
          <w:color w:val="000000"/>
        </w:rPr>
        <w:t> :</w:t>
      </w:r>
      <w:r w:rsidR="00EA69DC">
        <w:rPr>
          <w:rFonts w:ascii="Comic Sans MS" w:hAnsi="Comic Sans MS"/>
          <w:b/>
          <w:color w:val="000000"/>
        </w:rPr>
        <w:t xml:space="preserve"> </w:t>
      </w:r>
      <w:r w:rsidR="00EA69DC">
        <w:rPr>
          <w:rFonts w:ascii="Comic Sans MS" w:hAnsi="Comic Sans MS"/>
          <w:color w:val="000000"/>
        </w:rPr>
        <w:t>elle confectionne les repas du mid</w:t>
      </w:r>
      <w:r w:rsidR="00A01CEB">
        <w:rPr>
          <w:rFonts w:ascii="Comic Sans MS" w:hAnsi="Comic Sans MS"/>
          <w:color w:val="000000"/>
        </w:rPr>
        <w:t>i et du soir pour les réside</w:t>
      </w:r>
      <w:r>
        <w:rPr>
          <w:rFonts w:ascii="Comic Sans MS" w:hAnsi="Comic Sans MS"/>
          <w:color w:val="000000"/>
        </w:rPr>
        <w:t>nts.</w:t>
      </w:r>
    </w:p>
    <w:p w:rsidR="00EA69DC" w:rsidRDefault="00EA69DC">
      <w:pPr>
        <w:rPr>
          <w:rFonts w:ascii="Comic Sans MS" w:hAnsi="Comic Sans MS"/>
          <w:b/>
          <w:bCs/>
          <w:color w:val="00000A"/>
          <w:sz w:val="24"/>
          <w:szCs w:val="24"/>
        </w:rPr>
      </w:pPr>
    </w:p>
    <w:p w:rsidR="00EA69DC" w:rsidRDefault="00EA69DC" w:rsidP="00324D06">
      <w:pPr>
        <w:pStyle w:val="western"/>
        <w:spacing w:after="0"/>
        <w:rPr>
          <w:rFonts w:ascii="Comic Sans MS" w:hAnsi="Comic Sans MS"/>
          <w:b/>
          <w:bCs/>
        </w:rPr>
      </w:pPr>
      <w:r>
        <w:rPr>
          <w:rFonts w:ascii="Comic Sans MS" w:hAnsi="Comic Sans MS"/>
          <w:b/>
          <w:bCs/>
        </w:rPr>
        <w:br w:type="page"/>
      </w:r>
    </w:p>
    <w:p w:rsidR="00EA69DC" w:rsidRDefault="00A93A01" w:rsidP="009A7303">
      <w:pPr>
        <w:pStyle w:val="Standard"/>
        <w:widowControl w:val="0"/>
        <w:jc w:val="center"/>
      </w:pPr>
      <w:r>
        <w:rPr>
          <w:noProof/>
        </w:rPr>
        <w:lastRenderedPageBreak/>
        <w:drawing>
          <wp:inline distT="0" distB="0" distL="0" distR="0">
            <wp:extent cx="1428750" cy="1257300"/>
            <wp:effectExtent l="19050" t="0" r="0" b="0"/>
            <wp:docPr id="1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17">
                      <a:lum bright="-50000"/>
                    </a:blip>
                    <a:srcRect/>
                    <a:stretch>
                      <a:fillRect/>
                    </a:stretch>
                  </pic:blipFill>
                  <pic:spPr bwMode="auto">
                    <a:xfrm>
                      <a:off x="0" y="0"/>
                      <a:ext cx="1428750" cy="1257300"/>
                    </a:xfrm>
                    <a:prstGeom prst="rect">
                      <a:avLst/>
                    </a:prstGeom>
                    <a:noFill/>
                    <a:ln w="9525">
                      <a:noFill/>
                      <a:miter lim="800000"/>
                      <a:headEnd/>
                      <a:tailEnd/>
                    </a:ln>
                  </pic:spPr>
                </pic:pic>
              </a:graphicData>
            </a:graphic>
          </wp:inline>
        </w:drawing>
      </w:r>
      <w:r w:rsidR="00EA69DC" w:rsidRPr="00F718FB">
        <w:rPr>
          <w:rFonts w:ascii="Comic Sans MS" w:hAnsi="Comic Sans MS" w:cs="Tahoma"/>
          <w:b/>
          <w:bCs/>
          <w:sz w:val="28"/>
          <w:szCs w:val="28"/>
        </w:rPr>
        <w:t>Le cadre du foyer</w:t>
      </w:r>
    </w:p>
    <w:p w:rsidR="00EA69DC" w:rsidRDefault="00EA69DC" w:rsidP="00CF33F3">
      <w:pPr>
        <w:pStyle w:val="Standard"/>
        <w:widowControl w:val="0"/>
        <w:spacing w:line="284" w:lineRule="exact"/>
        <w:rPr>
          <w:rFonts w:ascii="Comic Sans MS" w:hAnsi="Comic Sans MS"/>
        </w:rPr>
      </w:pPr>
    </w:p>
    <w:p w:rsidR="00EA69DC" w:rsidRDefault="00EA69DC" w:rsidP="00C47E72">
      <w:pPr>
        <w:pStyle w:val="Standard"/>
        <w:widowControl w:val="0"/>
        <w:spacing w:after="0" w:line="235" w:lineRule="auto"/>
        <w:rPr>
          <w:rFonts w:ascii="Comic Sans MS" w:hAnsi="Comic Sans MS" w:cs="Arial"/>
          <w:b/>
          <w:bCs/>
        </w:rPr>
      </w:pPr>
      <w:r>
        <w:rPr>
          <w:rFonts w:ascii="Comic Sans MS" w:hAnsi="Comic Sans MS" w:cs="Arial"/>
          <w:b/>
          <w:bCs/>
        </w:rPr>
        <w:t>La maison d'accueil a une capacité de 8 places :</w:t>
      </w:r>
    </w:p>
    <w:p w:rsidR="00EA69DC" w:rsidRDefault="00D32596" w:rsidP="00C47E72">
      <w:pPr>
        <w:pStyle w:val="Standard"/>
        <w:widowControl w:val="0"/>
        <w:spacing w:after="0" w:line="235" w:lineRule="auto"/>
        <w:rPr>
          <w:rFonts w:ascii="Comic Sans MS" w:hAnsi="Comic Sans MS" w:cs="Arial"/>
        </w:rPr>
      </w:pPr>
      <w:r>
        <w:rPr>
          <w:rFonts w:ascii="Comic Sans MS" w:hAnsi="Comic Sans MS" w:cs="Arial"/>
        </w:rPr>
        <w:t>6</w:t>
      </w:r>
      <w:r w:rsidR="00EA69DC">
        <w:rPr>
          <w:rFonts w:ascii="Comic Sans MS" w:hAnsi="Comic Sans MS" w:cs="Arial"/>
        </w:rPr>
        <w:t xml:space="preserve"> chambres </w:t>
      </w:r>
      <w:r>
        <w:rPr>
          <w:rFonts w:ascii="Comic Sans MS" w:hAnsi="Comic Sans MS" w:cs="Arial"/>
        </w:rPr>
        <w:t>individuelles, 1</w:t>
      </w:r>
      <w:r w:rsidR="00EA69DC">
        <w:rPr>
          <w:rFonts w:ascii="Comic Sans MS" w:hAnsi="Comic Sans MS" w:cs="Arial"/>
        </w:rPr>
        <w:t xml:space="preserve"> chambre d</w:t>
      </w:r>
      <w:r>
        <w:rPr>
          <w:rFonts w:ascii="Comic Sans MS" w:hAnsi="Comic Sans MS" w:cs="Arial"/>
        </w:rPr>
        <w:t>ouble et 3 salles de bain</w:t>
      </w:r>
      <w:r w:rsidR="00EA69DC">
        <w:rPr>
          <w:rFonts w:ascii="Comic Sans MS" w:hAnsi="Comic Sans MS" w:cs="Arial"/>
        </w:rPr>
        <w:t>.</w:t>
      </w:r>
    </w:p>
    <w:p w:rsidR="00EA69DC" w:rsidRDefault="00EA69DC" w:rsidP="00C47E72">
      <w:pPr>
        <w:pStyle w:val="Standard"/>
        <w:widowControl w:val="0"/>
        <w:spacing w:after="0" w:line="302" w:lineRule="exact"/>
        <w:rPr>
          <w:rFonts w:ascii="Comic Sans MS" w:hAnsi="Comic Sans MS" w:cs="Arial"/>
        </w:rPr>
      </w:pPr>
    </w:p>
    <w:p w:rsidR="00EA69DC" w:rsidRDefault="00EA69DC" w:rsidP="00C47E72">
      <w:pPr>
        <w:pStyle w:val="Standard"/>
        <w:widowControl w:val="0"/>
        <w:spacing w:after="0" w:line="302" w:lineRule="exact"/>
        <w:rPr>
          <w:rFonts w:ascii="Comic Sans MS" w:hAnsi="Comic Sans MS" w:cs="Arial"/>
        </w:rPr>
      </w:pPr>
      <w:r>
        <w:rPr>
          <w:rFonts w:ascii="Comic Sans MS" w:hAnsi="Comic Sans MS" w:cs="Arial"/>
        </w:rPr>
        <w:t xml:space="preserve">Elle est située sur le flanc d’une colline et se trouve être l’ancienne maison du gardien de la mine Péchiney qui a exploité la bauxite dans ce lieu pendant plus d’un siècle. Le lieu au nom pré destiné, s’appelle le Pas de </w:t>
      </w:r>
      <w:proofErr w:type="spellStart"/>
      <w:r>
        <w:rPr>
          <w:rFonts w:ascii="Comic Sans MS" w:hAnsi="Comic Sans MS" w:cs="Arial"/>
        </w:rPr>
        <w:t>Recou</w:t>
      </w:r>
      <w:proofErr w:type="spellEnd"/>
      <w:r>
        <w:rPr>
          <w:rFonts w:ascii="Comic Sans MS" w:hAnsi="Comic Sans MS" w:cs="Arial"/>
        </w:rPr>
        <w:t xml:space="preserve">, </w:t>
      </w:r>
      <w:proofErr w:type="spellStart"/>
      <w:r>
        <w:rPr>
          <w:rFonts w:ascii="Comic Sans MS" w:hAnsi="Comic Sans MS" w:cs="Arial"/>
        </w:rPr>
        <w:t>Recou</w:t>
      </w:r>
      <w:proofErr w:type="spellEnd"/>
      <w:r>
        <w:rPr>
          <w:rFonts w:ascii="Comic Sans MS" w:hAnsi="Comic Sans MS" w:cs="Arial"/>
        </w:rPr>
        <w:t xml:space="preserve"> voulant dire en Provençal «asile, protection, refuge».</w:t>
      </w:r>
    </w:p>
    <w:p w:rsidR="00EA69DC" w:rsidRPr="009A7303" w:rsidRDefault="00D55DA3" w:rsidP="00C47E72">
      <w:pPr>
        <w:pStyle w:val="Standard"/>
        <w:widowControl w:val="0"/>
        <w:spacing w:after="0" w:line="225" w:lineRule="auto"/>
      </w:pPr>
      <w:r>
        <w:rPr>
          <w:rFonts w:ascii="Comic Sans MS" w:hAnsi="Comic Sans MS" w:cs="Arial"/>
        </w:rPr>
        <w:t>Les réside</w:t>
      </w:r>
      <w:r w:rsidR="00EA69DC">
        <w:rPr>
          <w:rFonts w:ascii="Comic Sans MS" w:hAnsi="Comic Sans MS" w:cs="Arial"/>
        </w:rPr>
        <w:t xml:space="preserve">nts y sont </w:t>
      </w:r>
      <w:r w:rsidR="00EA69DC">
        <w:rPr>
          <w:rFonts w:ascii="Comic Sans MS" w:hAnsi="Comic Sans MS" w:cs="Arial"/>
          <w:i/>
          <w:iCs/>
        </w:rPr>
        <w:t>«comme chez eux»,</w:t>
      </w:r>
      <w:r w:rsidR="00EA69DC">
        <w:rPr>
          <w:rFonts w:ascii="Comic Sans MS" w:hAnsi="Comic Sans MS" w:cs="Arial"/>
        </w:rPr>
        <w:t xml:space="preserve"> la personnalisation des chambres est autorisée et fumer n’y est pas interdit</w:t>
      </w:r>
      <w:r>
        <w:rPr>
          <w:rFonts w:ascii="Comic Sans MS" w:hAnsi="Comic Sans MS" w:cs="Arial"/>
        </w:rPr>
        <w:t xml:space="preserve"> en prenant soin d’aérer régulièrement</w:t>
      </w:r>
      <w:r w:rsidR="00EA69DC">
        <w:rPr>
          <w:rFonts w:ascii="Comic Sans MS" w:hAnsi="Comic Sans MS" w:cs="Arial"/>
        </w:rPr>
        <w:t xml:space="preserve"> (sauf dans les salles co</w:t>
      </w:r>
      <w:r w:rsidR="00EA69DC">
        <w:rPr>
          <w:rFonts w:ascii="Comic Sans MS" w:hAnsi="Comic Sans MS" w:cs="Arial"/>
        </w:rPr>
        <w:t>m</w:t>
      </w:r>
      <w:r w:rsidR="00EA69DC">
        <w:rPr>
          <w:rFonts w:ascii="Comic Sans MS" w:hAnsi="Comic Sans MS" w:cs="Arial"/>
        </w:rPr>
        <w:t>munes.)</w:t>
      </w:r>
    </w:p>
    <w:p w:rsidR="00EA69DC" w:rsidRPr="00C47E72" w:rsidRDefault="00EA69DC" w:rsidP="00C47E72">
      <w:pPr>
        <w:pStyle w:val="Standard"/>
        <w:widowControl w:val="0"/>
        <w:spacing w:after="0"/>
        <w:ind w:left="3"/>
        <w:rPr>
          <w:rFonts w:ascii="Comic Sans MS" w:hAnsi="Comic Sans MS" w:cs="Arial"/>
          <w:bCs/>
        </w:rPr>
      </w:pPr>
    </w:p>
    <w:p w:rsidR="00EA69DC" w:rsidRPr="009A7303" w:rsidRDefault="00EA69DC" w:rsidP="00C47E72">
      <w:pPr>
        <w:pStyle w:val="Standard"/>
        <w:widowControl w:val="0"/>
        <w:spacing w:after="0"/>
        <w:ind w:left="3"/>
        <w:rPr>
          <w:rFonts w:ascii="Comic Sans MS" w:hAnsi="Comic Sans MS" w:cs="Arial"/>
          <w:b/>
          <w:bCs/>
        </w:rPr>
      </w:pPr>
      <w:r>
        <w:rPr>
          <w:rFonts w:ascii="Comic Sans MS" w:hAnsi="Comic Sans MS" w:cs="Arial"/>
          <w:b/>
          <w:bCs/>
        </w:rPr>
        <w:t>La maison est consti</w:t>
      </w:r>
      <w:r w:rsidR="00D32596">
        <w:rPr>
          <w:rFonts w:ascii="Comic Sans MS" w:hAnsi="Comic Sans MS" w:cs="Arial"/>
          <w:b/>
          <w:bCs/>
        </w:rPr>
        <w:t xml:space="preserve">tuée de deux niveaux </w:t>
      </w:r>
      <w:r>
        <w:rPr>
          <w:rFonts w:ascii="Comic Sans MS" w:hAnsi="Comic Sans MS" w:cs="Arial"/>
          <w:b/>
          <w:bCs/>
        </w:rPr>
        <w:t>:</w:t>
      </w:r>
    </w:p>
    <w:p w:rsidR="00EA69DC" w:rsidRDefault="00EA69DC" w:rsidP="00C47E72">
      <w:pPr>
        <w:pStyle w:val="Standard"/>
        <w:widowControl w:val="0"/>
        <w:spacing w:after="0"/>
        <w:ind w:left="3"/>
        <w:rPr>
          <w:rFonts w:ascii="Comic Sans MS" w:hAnsi="Comic Sans MS" w:cs="Arial"/>
        </w:rPr>
      </w:pPr>
      <w:r>
        <w:rPr>
          <w:rFonts w:ascii="Comic Sans MS" w:hAnsi="Comic Sans MS" w:cs="Arial"/>
        </w:rPr>
        <w:t>Un premier étage avec salle à manger, salon avec cheminée, cuisine, une douche et W.C, une chambre individuelle et une chambre à deux lits, une terrasse couverte pour fumer, un jardin clôturé.</w:t>
      </w:r>
    </w:p>
    <w:p w:rsidR="00EA69DC" w:rsidRDefault="00D32596" w:rsidP="00C47E72">
      <w:pPr>
        <w:pStyle w:val="Standard"/>
        <w:widowControl w:val="0"/>
        <w:spacing w:after="0"/>
        <w:ind w:left="3"/>
        <w:rPr>
          <w:rFonts w:ascii="Comic Sans MS" w:hAnsi="Comic Sans MS" w:cs="Arial"/>
        </w:rPr>
      </w:pPr>
      <w:r>
        <w:rPr>
          <w:rFonts w:ascii="Comic Sans MS" w:hAnsi="Comic Sans MS" w:cs="Arial"/>
        </w:rPr>
        <w:t xml:space="preserve">Un </w:t>
      </w:r>
      <w:proofErr w:type="spellStart"/>
      <w:r>
        <w:rPr>
          <w:rFonts w:ascii="Comic Sans MS" w:hAnsi="Comic Sans MS" w:cs="Arial"/>
        </w:rPr>
        <w:t>res</w:t>
      </w:r>
      <w:proofErr w:type="spellEnd"/>
      <w:r w:rsidR="00EA69DC">
        <w:rPr>
          <w:rFonts w:ascii="Comic Sans MS" w:hAnsi="Comic Sans MS" w:cs="Arial"/>
        </w:rPr>
        <w:t xml:space="preserve"> de chaussée avec une réserve alimentaire, 3 chambres simples, une douche avec W.C.</w:t>
      </w:r>
    </w:p>
    <w:p w:rsidR="00EA69DC" w:rsidRDefault="00FA0E5B" w:rsidP="00C47E72">
      <w:pPr>
        <w:pStyle w:val="Standard"/>
        <w:widowControl w:val="0"/>
        <w:spacing w:after="0"/>
        <w:ind w:left="3"/>
        <w:rPr>
          <w:rFonts w:ascii="Comic Sans MS" w:hAnsi="Comic Sans MS" w:cs="Arial"/>
        </w:rPr>
      </w:pPr>
      <w:r>
        <w:rPr>
          <w:rFonts w:ascii="Comic Sans MS" w:hAnsi="Comic Sans MS" w:cs="Arial"/>
        </w:rPr>
        <w:t>Un bâtiment indépendant avec deux</w:t>
      </w:r>
      <w:r w:rsidR="00EA69DC">
        <w:rPr>
          <w:rFonts w:ascii="Comic Sans MS" w:hAnsi="Comic Sans MS" w:cs="Arial"/>
        </w:rPr>
        <w:t xml:space="preserve"> chambres </w:t>
      </w:r>
      <w:r>
        <w:rPr>
          <w:rFonts w:ascii="Comic Sans MS" w:hAnsi="Comic Sans MS" w:cs="Arial"/>
        </w:rPr>
        <w:t>individuelles une salle de bain et</w:t>
      </w:r>
      <w:r w:rsidR="00EA69DC">
        <w:rPr>
          <w:rFonts w:ascii="Comic Sans MS" w:hAnsi="Comic Sans MS" w:cs="Arial"/>
        </w:rPr>
        <w:t xml:space="preserve"> une terrasse avec jardin clôturé.</w:t>
      </w:r>
    </w:p>
    <w:p w:rsidR="00EA69DC" w:rsidRDefault="00EA69DC" w:rsidP="00C47E72">
      <w:pPr>
        <w:pStyle w:val="Standard"/>
        <w:widowControl w:val="0"/>
        <w:spacing w:after="0" w:line="261" w:lineRule="auto"/>
        <w:ind w:right="20"/>
        <w:rPr>
          <w:rFonts w:ascii="Comic Sans MS" w:hAnsi="Comic Sans MS" w:cs="Arial"/>
        </w:rPr>
      </w:pPr>
      <w:r>
        <w:rPr>
          <w:rFonts w:ascii="Comic Sans MS" w:hAnsi="Comic Sans MS" w:cs="Arial"/>
        </w:rPr>
        <w:t>Les chambres sont des lieux d'intimité et à ce titre, il est demandé au personnel de frapper et d’attendre d’y être invité avant d’y entrer.</w:t>
      </w:r>
    </w:p>
    <w:p w:rsidR="00EA69DC" w:rsidRDefault="00EA69DC" w:rsidP="00C47E72">
      <w:pPr>
        <w:pStyle w:val="Standard"/>
        <w:widowControl w:val="0"/>
        <w:spacing w:after="0"/>
        <w:ind w:right="20"/>
        <w:rPr>
          <w:rFonts w:ascii="Comic Sans MS" w:hAnsi="Comic Sans MS" w:cs="Arial"/>
        </w:rPr>
      </w:pPr>
      <w:r>
        <w:rPr>
          <w:rFonts w:ascii="Comic Sans MS" w:hAnsi="Comic Sans MS" w:cs="Arial"/>
        </w:rPr>
        <w:t>L'équipement mobilier d’occasion et la décoration sont en général offerts par des partic</w:t>
      </w:r>
      <w:r>
        <w:rPr>
          <w:rFonts w:ascii="Comic Sans MS" w:hAnsi="Comic Sans MS" w:cs="Arial"/>
        </w:rPr>
        <w:t>u</w:t>
      </w:r>
      <w:r>
        <w:rPr>
          <w:rFonts w:ascii="Comic Sans MS" w:hAnsi="Comic Sans MS" w:cs="Arial"/>
        </w:rPr>
        <w:t xml:space="preserve">liers et changent au fil des dons qui </w:t>
      </w:r>
      <w:r w:rsidR="00DD0A0E">
        <w:rPr>
          <w:rFonts w:ascii="Comic Sans MS" w:hAnsi="Comic Sans MS" w:cs="Arial"/>
        </w:rPr>
        <w:t>arrivent et des goûts des réside</w:t>
      </w:r>
      <w:r>
        <w:rPr>
          <w:rFonts w:ascii="Comic Sans MS" w:hAnsi="Comic Sans MS" w:cs="Arial"/>
        </w:rPr>
        <w:t>nts.</w:t>
      </w:r>
    </w:p>
    <w:p w:rsidR="00EA69DC" w:rsidRDefault="00EA69DC" w:rsidP="00C47E72">
      <w:pPr>
        <w:pStyle w:val="Standard"/>
        <w:widowControl w:val="0"/>
        <w:spacing w:after="0"/>
        <w:ind w:left="3" w:right="20"/>
        <w:rPr>
          <w:rFonts w:ascii="Comic Sans MS" w:hAnsi="Comic Sans MS" w:cs="Arial"/>
        </w:rPr>
      </w:pPr>
      <w:r>
        <w:rPr>
          <w:rFonts w:ascii="Comic Sans MS" w:hAnsi="Comic Sans MS" w:cs="Arial"/>
        </w:rPr>
        <w:t>A côté de la maison, il y a un ate</w:t>
      </w:r>
      <w:r w:rsidR="00D55DA3">
        <w:rPr>
          <w:rFonts w:ascii="Comic Sans MS" w:hAnsi="Comic Sans MS" w:cs="Arial"/>
        </w:rPr>
        <w:t>lier bricolage ouvert aux réside</w:t>
      </w:r>
      <w:r w:rsidR="00FA0E5B">
        <w:rPr>
          <w:rFonts w:ascii="Comic Sans MS" w:hAnsi="Comic Sans MS" w:cs="Arial"/>
        </w:rPr>
        <w:t xml:space="preserve">nts </w:t>
      </w:r>
      <w:r>
        <w:rPr>
          <w:rFonts w:ascii="Comic Sans MS" w:hAnsi="Comic Sans MS" w:cs="Arial"/>
        </w:rPr>
        <w:t xml:space="preserve"> sous la responsabilité du moniteur.</w:t>
      </w:r>
    </w:p>
    <w:p w:rsidR="00EA69DC" w:rsidRDefault="00EA69DC" w:rsidP="00C47E72">
      <w:pPr>
        <w:pStyle w:val="western"/>
        <w:spacing w:before="0" w:beforeAutospacing="0" w:after="0"/>
        <w:rPr>
          <w:rFonts w:ascii="Comic Sans MS" w:hAnsi="Comic Sans MS"/>
          <w:b/>
          <w:bCs/>
        </w:rPr>
      </w:pPr>
    </w:p>
    <w:p w:rsidR="00EA69DC" w:rsidRDefault="00EA69DC" w:rsidP="00324D06">
      <w:pPr>
        <w:pStyle w:val="western"/>
        <w:spacing w:after="0"/>
        <w:rPr>
          <w:rFonts w:ascii="Comic Sans MS" w:hAnsi="Comic Sans MS"/>
          <w:b/>
          <w:bCs/>
        </w:rPr>
      </w:pPr>
    </w:p>
    <w:p w:rsidR="00EA69DC" w:rsidRDefault="00EA69DC" w:rsidP="002D2C0C">
      <w:pPr>
        <w:pStyle w:val="Standard"/>
        <w:widowControl w:val="0"/>
        <w:jc w:val="left"/>
        <w:rPr>
          <w:rFonts w:ascii="Comic Sans MS" w:hAnsi="Comic Sans MS"/>
          <w:sz w:val="36"/>
          <w:szCs w:val="36"/>
        </w:rPr>
      </w:pPr>
    </w:p>
    <w:p w:rsidR="00EA69DC" w:rsidRPr="0004420B" w:rsidRDefault="00EA69DC" w:rsidP="00324D06">
      <w:pPr>
        <w:pStyle w:val="western"/>
        <w:spacing w:after="0"/>
        <w:rPr>
          <w:rFonts w:ascii="Comic Sans MS" w:hAnsi="Comic Sans MS"/>
          <w:b/>
          <w:bCs/>
          <w:sz w:val="36"/>
          <w:szCs w:val="36"/>
        </w:rPr>
      </w:pPr>
    </w:p>
    <w:p w:rsidR="00EA69DC" w:rsidRPr="0004420B" w:rsidRDefault="00EA69DC" w:rsidP="00324D06">
      <w:pPr>
        <w:pStyle w:val="western"/>
        <w:spacing w:after="0"/>
        <w:rPr>
          <w:rFonts w:ascii="Comic Sans MS" w:hAnsi="Comic Sans MS"/>
          <w:b/>
          <w:bCs/>
          <w:sz w:val="36"/>
          <w:szCs w:val="36"/>
        </w:rPr>
      </w:pPr>
    </w:p>
    <w:p w:rsidR="00EA69DC" w:rsidRPr="0004420B" w:rsidRDefault="00EA69DC" w:rsidP="00324D06">
      <w:pPr>
        <w:pStyle w:val="western"/>
        <w:spacing w:after="0"/>
        <w:rPr>
          <w:rFonts w:ascii="Comic Sans MS" w:hAnsi="Comic Sans MS"/>
          <w:b/>
          <w:bCs/>
          <w:sz w:val="36"/>
          <w:szCs w:val="36"/>
        </w:rPr>
      </w:pPr>
    </w:p>
    <w:p w:rsidR="00EA69DC" w:rsidRPr="00576099" w:rsidRDefault="00EA69DC" w:rsidP="00576099">
      <w:pPr>
        <w:pStyle w:val="western"/>
        <w:spacing w:after="0"/>
        <w:jc w:val="center"/>
        <w:rPr>
          <w:rFonts w:ascii="Comic Sans MS" w:hAnsi="Comic Sans MS"/>
          <w:b/>
          <w:bCs/>
          <w:sz w:val="32"/>
          <w:szCs w:val="32"/>
        </w:rPr>
      </w:pPr>
      <w:r w:rsidRPr="00576099">
        <w:rPr>
          <w:rFonts w:ascii="Comic Sans MS" w:hAnsi="Comic Sans MS"/>
          <w:b/>
          <w:bCs/>
          <w:sz w:val="32"/>
          <w:szCs w:val="32"/>
        </w:rPr>
        <w:t>3</w:t>
      </w:r>
    </w:p>
    <w:p w:rsidR="00EA69DC" w:rsidRDefault="00EA69DC" w:rsidP="00576099">
      <w:pPr>
        <w:pStyle w:val="western"/>
        <w:spacing w:after="0"/>
        <w:jc w:val="center"/>
        <w:rPr>
          <w:rFonts w:ascii="Comic Sans MS" w:hAnsi="Comic Sans MS"/>
          <w:b/>
          <w:bCs/>
        </w:rPr>
      </w:pPr>
      <w:r>
        <w:rPr>
          <w:rFonts w:ascii="Comic Sans MS" w:hAnsi="Comic Sans MS"/>
          <w:b/>
          <w:bCs/>
          <w:sz w:val="36"/>
          <w:szCs w:val="36"/>
        </w:rPr>
        <w:t>Le fonctionnement du foyer</w:t>
      </w:r>
    </w:p>
    <w:p w:rsidR="00EA69DC" w:rsidRDefault="00EA69DC" w:rsidP="00324D06">
      <w:pPr>
        <w:pStyle w:val="western"/>
        <w:spacing w:after="0"/>
        <w:rPr>
          <w:rFonts w:ascii="Comic Sans MS" w:hAnsi="Comic Sans MS"/>
          <w:b/>
          <w:bCs/>
        </w:rPr>
      </w:pPr>
    </w:p>
    <w:p w:rsidR="00EA69DC" w:rsidRDefault="00A93A01" w:rsidP="00576099">
      <w:pPr>
        <w:pStyle w:val="western"/>
        <w:spacing w:after="0"/>
        <w:jc w:val="center"/>
        <w:rPr>
          <w:rFonts w:ascii="Comic Sans MS" w:hAnsi="Comic Sans MS"/>
          <w:b/>
          <w:bCs/>
        </w:rPr>
      </w:pPr>
      <w:r>
        <w:rPr>
          <w:rFonts w:ascii="Comic Sans MS" w:hAnsi="Comic Sans MS"/>
          <w:b/>
          <w:bCs/>
          <w:noProof/>
        </w:rPr>
        <w:drawing>
          <wp:inline distT="0" distB="0" distL="0" distR="0">
            <wp:extent cx="1400175" cy="1781175"/>
            <wp:effectExtent l="1905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1400175" cy="1781175"/>
                    </a:xfrm>
                    <a:prstGeom prst="rect">
                      <a:avLst/>
                    </a:prstGeom>
                    <a:noFill/>
                    <a:ln w="9525">
                      <a:noFill/>
                      <a:miter lim="800000"/>
                      <a:headEnd/>
                      <a:tailEnd/>
                    </a:ln>
                  </pic:spPr>
                </pic:pic>
              </a:graphicData>
            </a:graphic>
          </wp:inline>
        </w:drawing>
      </w:r>
    </w:p>
    <w:p w:rsidR="00EA69DC" w:rsidRDefault="00EA69DC" w:rsidP="00324D06">
      <w:pPr>
        <w:pStyle w:val="western"/>
        <w:spacing w:after="0"/>
        <w:rPr>
          <w:rFonts w:ascii="Comic Sans MS" w:hAnsi="Comic Sans MS"/>
          <w:b/>
          <w:bCs/>
        </w:rPr>
      </w:pPr>
    </w:p>
    <w:p w:rsidR="00EA69DC" w:rsidRDefault="00EA69DC" w:rsidP="00324D06">
      <w:pPr>
        <w:pStyle w:val="western"/>
        <w:spacing w:after="0"/>
        <w:rPr>
          <w:rFonts w:ascii="Comic Sans MS" w:hAnsi="Comic Sans MS"/>
          <w:b/>
          <w:bCs/>
        </w:rPr>
      </w:pPr>
    </w:p>
    <w:p w:rsidR="00EA69DC" w:rsidRDefault="00EA69DC" w:rsidP="00324D06">
      <w:pPr>
        <w:pStyle w:val="western"/>
        <w:spacing w:after="0"/>
        <w:rPr>
          <w:rFonts w:ascii="Comic Sans MS" w:hAnsi="Comic Sans MS"/>
          <w:b/>
          <w:bCs/>
        </w:rPr>
      </w:pPr>
    </w:p>
    <w:p w:rsidR="00EA69DC" w:rsidRDefault="00EA69DC" w:rsidP="00324D06">
      <w:pPr>
        <w:pStyle w:val="western"/>
        <w:spacing w:after="0"/>
        <w:rPr>
          <w:rFonts w:ascii="Comic Sans MS" w:hAnsi="Comic Sans MS"/>
          <w:b/>
          <w:bCs/>
        </w:rPr>
      </w:pPr>
    </w:p>
    <w:p w:rsidR="00EA69DC" w:rsidRDefault="00EA69DC" w:rsidP="00324D06">
      <w:pPr>
        <w:pStyle w:val="western"/>
        <w:spacing w:after="0"/>
        <w:rPr>
          <w:rFonts w:ascii="Comic Sans MS" w:hAnsi="Comic Sans MS"/>
          <w:b/>
          <w:bCs/>
        </w:rPr>
      </w:pPr>
    </w:p>
    <w:p w:rsidR="00EA69DC" w:rsidRDefault="00EA69DC" w:rsidP="00324D06">
      <w:pPr>
        <w:pStyle w:val="western"/>
        <w:spacing w:after="0"/>
        <w:rPr>
          <w:rFonts w:ascii="Comic Sans MS" w:hAnsi="Comic Sans MS"/>
          <w:b/>
          <w:bCs/>
        </w:rPr>
      </w:pPr>
    </w:p>
    <w:p w:rsidR="00EA69DC" w:rsidRDefault="00EA69DC" w:rsidP="00324D06">
      <w:pPr>
        <w:pStyle w:val="western"/>
        <w:spacing w:after="0"/>
        <w:rPr>
          <w:rFonts w:ascii="Comic Sans MS" w:hAnsi="Comic Sans MS"/>
          <w:b/>
          <w:bCs/>
        </w:rPr>
      </w:pPr>
    </w:p>
    <w:p w:rsidR="00EA69DC" w:rsidRDefault="00EA69DC" w:rsidP="002D2C0C">
      <w:pPr>
        <w:pStyle w:val="Standard"/>
        <w:widowControl w:val="0"/>
        <w:spacing w:after="0" w:line="243" w:lineRule="exact"/>
        <w:rPr>
          <w:rFonts w:ascii="Comic Sans MS" w:hAnsi="Comic Sans MS"/>
          <w:sz w:val="36"/>
          <w:szCs w:val="36"/>
        </w:rPr>
      </w:pPr>
    </w:p>
    <w:p w:rsidR="00EA69DC" w:rsidRDefault="00EA69DC" w:rsidP="0008535A">
      <w:pPr>
        <w:pStyle w:val="Standard"/>
        <w:widowControl w:val="0"/>
        <w:jc w:val="center"/>
        <w:rPr>
          <w:sz w:val="36"/>
          <w:szCs w:val="36"/>
        </w:rPr>
      </w:pPr>
    </w:p>
    <w:p w:rsidR="00EA69DC" w:rsidRDefault="00EA69DC" w:rsidP="00C47E72">
      <w:pPr>
        <w:spacing w:after="0" w:line="240" w:lineRule="auto"/>
        <w:jc w:val="left"/>
        <w:rPr>
          <w:rFonts w:ascii="Comic Sans MS" w:hAnsi="Comic Sans MS" w:cs="Arial"/>
          <w:b/>
          <w:bCs/>
          <w:color w:val="000000"/>
          <w:sz w:val="24"/>
          <w:szCs w:val="24"/>
        </w:rPr>
      </w:pPr>
    </w:p>
    <w:p w:rsidR="00EA69DC" w:rsidRDefault="00EA69DC" w:rsidP="00C47E72">
      <w:pPr>
        <w:spacing w:after="0" w:line="240" w:lineRule="auto"/>
        <w:jc w:val="left"/>
        <w:rPr>
          <w:rFonts w:ascii="Comic Sans MS" w:hAnsi="Comic Sans MS" w:cs="Arial"/>
          <w:b/>
          <w:bCs/>
          <w:color w:val="000000"/>
          <w:sz w:val="24"/>
          <w:szCs w:val="24"/>
        </w:rPr>
      </w:pPr>
    </w:p>
    <w:p w:rsidR="00EA69DC" w:rsidRDefault="00A93A01" w:rsidP="00F718FB">
      <w:pPr>
        <w:pStyle w:val="western"/>
        <w:spacing w:after="0"/>
        <w:jc w:val="center"/>
        <w:rPr>
          <w:rFonts w:ascii="Comic Sans MS" w:hAnsi="Comic Sans MS"/>
          <w:b/>
          <w:bCs/>
        </w:rPr>
      </w:pPr>
      <w:r>
        <w:rPr>
          <w:rFonts w:ascii="Comic Sans MS" w:hAnsi="Comic Sans MS"/>
          <w:b/>
          <w:bCs/>
          <w:noProof/>
        </w:rPr>
        <w:lastRenderedPageBreak/>
        <w:drawing>
          <wp:inline distT="0" distB="0" distL="0" distR="0">
            <wp:extent cx="1104900" cy="1562100"/>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1104900" cy="1562100"/>
                    </a:xfrm>
                    <a:prstGeom prst="rect">
                      <a:avLst/>
                    </a:prstGeom>
                    <a:noFill/>
                    <a:ln w="9525">
                      <a:noFill/>
                      <a:miter lim="800000"/>
                      <a:headEnd/>
                      <a:tailEnd/>
                    </a:ln>
                  </pic:spPr>
                </pic:pic>
              </a:graphicData>
            </a:graphic>
          </wp:inline>
        </w:drawing>
      </w:r>
      <w:r w:rsidR="00EA69DC">
        <w:rPr>
          <w:rFonts w:ascii="Comic Sans MS" w:hAnsi="Comic Sans MS"/>
          <w:b/>
          <w:bCs/>
        </w:rPr>
        <w:t xml:space="preserve"> </w:t>
      </w:r>
      <w:r w:rsidR="00EA69DC" w:rsidRPr="00F718FB">
        <w:rPr>
          <w:rFonts w:ascii="Comic Sans MS" w:hAnsi="Comic Sans MS"/>
          <w:b/>
          <w:bCs/>
          <w:sz w:val="28"/>
          <w:szCs w:val="28"/>
        </w:rPr>
        <w:t>Les activités</w:t>
      </w:r>
    </w:p>
    <w:p w:rsidR="00EA69DC" w:rsidRDefault="00EA69DC" w:rsidP="0026324A">
      <w:pPr>
        <w:pStyle w:val="western"/>
        <w:spacing w:after="0"/>
        <w:rPr>
          <w:rFonts w:ascii="Comic Sans MS" w:hAnsi="Comic Sans MS"/>
          <w:bCs/>
        </w:rPr>
      </w:pPr>
    </w:p>
    <w:p w:rsidR="00EA69DC" w:rsidRDefault="00EA69DC" w:rsidP="0026324A">
      <w:pPr>
        <w:pStyle w:val="western"/>
        <w:spacing w:after="0"/>
        <w:rPr>
          <w:rFonts w:ascii="Comic Sans MS" w:hAnsi="Comic Sans MS"/>
          <w:bCs/>
        </w:rPr>
      </w:pPr>
      <w:r w:rsidRPr="00324D06">
        <w:rPr>
          <w:rFonts w:ascii="Comic Sans MS" w:hAnsi="Comic Sans MS"/>
          <w:bCs/>
        </w:rPr>
        <w:t xml:space="preserve">L’Association propose aux personnes </w:t>
      </w:r>
      <w:r>
        <w:rPr>
          <w:rFonts w:ascii="Comic Sans MS" w:hAnsi="Comic Sans MS"/>
          <w:bCs/>
        </w:rPr>
        <w:t xml:space="preserve">en semaine </w:t>
      </w:r>
      <w:r w:rsidRPr="00324D06">
        <w:rPr>
          <w:rFonts w:ascii="Comic Sans MS" w:hAnsi="Comic Sans MS"/>
          <w:bCs/>
        </w:rPr>
        <w:t>durant leur séjour, des activités de plein air</w:t>
      </w:r>
      <w:r>
        <w:rPr>
          <w:rFonts w:ascii="Comic Sans MS" w:hAnsi="Comic Sans MS"/>
          <w:bCs/>
        </w:rPr>
        <w:t> : jardinage, débroussaillage, soins aux animaux (ânes, chevaux, poules…), bricolage, petite maçonnerie… Les activités sont adaptées aux problématiques santé de chacun.</w:t>
      </w:r>
    </w:p>
    <w:p w:rsidR="00EA69DC" w:rsidRPr="006411F9" w:rsidRDefault="00EA69DC" w:rsidP="00C47E72">
      <w:pPr>
        <w:pStyle w:val="Textbody"/>
        <w:spacing w:after="0"/>
        <w:rPr>
          <w:rFonts w:ascii="Comic Sans MS" w:hAnsi="Comic Sans MS"/>
        </w:rPr>
      </w:pPr>
      <w:r>
        <w:rPr>
          <w:rFonts w:ascii="Comic Sans MS" w:hAnsi="Comic Sans MS"/>
          <w:bCs/>
        </w:rPr>
        <w:t>Chaque</w:t>
      </w:r>
      <w:r w:rsidRPr="006411F9">
        <w:rPr>
          <w:rFonts w:ascii="Comic Sans MS" w:hAnsi="Comic Sans MS"/>
          <w:bCs/>
        </w:rPr>
        <w:t xml:space="preserve"> samedi</w:t>
      </w:r>
      <w:r>
        <w:rPr>
          <w:rFonts w:ascii="Comic Sans MS" w:hAnsi="Comic Sans MS"/>
        </w:rPr>
        <w:t>, u</w:t>
      </w:r>
      <w:r w:rsidRPr="006411F9">
        <w:rPr>
          <w:rFonts w:ascii="Comic Sans MS" w:hAnsi="Comic Sans MS"/>
        </w:rPr>
        <w:t>ne sortie est assurée par l’équipe et par les bénévoles à tour de rôle : le matin</w:t>
      </w:r>
      <w:r>
        <w:rPr>
          <w:rFonts w:ascii="Comic Sans MS" w:hAnsi="Comic Sans MS"/>
        </w:rPr>
        <w:t> :</w:t>
      </w:r>
      <w:r w:rsidRPr="006411F9">
        <w:rPr>
          <w:rFonts w:ascii="Comic Sans MS" w:hAnsi="Comic Sans MS"/>
        </w:rPr>
        <w:t xml:space="preserve"> marché aux Puces ou autre, l’après-midi : (selon la saison : cinéma, baignade, randonnées, visite culturelles…)</w:t>
      </w:r>
      <w:r>
        <w:rPr>
          <w:rFonts w:ascii="Comic Sans MS" w:hAnsi="Comic Sans MS"/>
        </w:rPr>
        <w:t> ; o</w:t>
      </w:r>
      <w:r w:rsidRPr="006411F9">
        <w:rPr>
          <w:rFonts w:ascii="Comic Sans MS" w:hAnsi="Comic Sans MS"/>
        </w:rPr>
        <w:t>u départ pour la journée entière si le déplacement est un peu loin ou si pique-nique.</w:t>
      </w:r>
    </w:p>
    <w:p w:rsidR="00EA69DC" w:rsidRDefault="00EA69DC" w:rsidP="00C47E72">
      <w:pPr>
        <w:pStyle w:val="western"/>
        <w:spacing w:before="0" w:beforeAutospacing="0" w:after="0"/>
        <w:rPr>
          <w:rFonts w:ascii="Comic Sans MS" w:hAnsi="Comic Sans MS"/>
          <w:bCs/>
        </w:rPr>
      </w:pPr>
      <w:r>
        <w:rPr>
          <w:rFonts w:ascii="Comic Sans MS" w:hAnsi="Comic Sans MS"/>
          <w:bCs/>
        </w:rPr>
        <w:t>Ces activités sont là pour permettre aux personnes de retrouver un rythme de vie régulier et structurant.</w:t>
      </w:r>
    </w:p>
    <w:p w:rsidR="00EA69DC" w:rsidRDefault="00EA69DC" w:rsidP="00C47E72">
      <w:pPr>
        <w:pStyle w:val="western"/>
        <w:spacing w:before="0" w:beforeAutospacing="0" w:after="0"/>
        <w:rPr>
          <w:rStyle w:val="lev"/>
          <w:rFonts w:ascii="Comic Sans MS" w:hAnsi="Comic Sans MS"/>
          <w:b w:val="0"/>
          <w:bCs/>
          <w:color w:val="00000A"/>
        </w:rPr>
      </w:pPr>
    </w:p>
    <w:p w:rsidR="00EA69DC" w:rsidRPr="001E7F81" w:rsidRDefault="00EA69DC" w:rsidP="00C47E72">
      <w:pPr>
        <w:pStyle w:val="western"/>
        <w:spacing w:before="0" w:beforeAutospacing="0" w:after="0"/>
        <w:rPr>
          <w:rStyle w:val="lev"/>
          <w:rFonts w:ascii="Comic Sans MS" w:hAnsi="Comic Sans MS"/>
          <w:b w:val="0"/>
          <w:bCs/>
          <w:color w:val="00000A"/>
        </w:rPr>
      </w:pPr>
    </w:p>
    <w:p w:rsidR="00EA69DC" w:rsidRDefault="00EA69DC" w:rsidP="00C47E72">
      <w:pPr>
        <w:pStyle w:val="western"/>
        <w:spacing w:before="0" w:beforeAutospacing="0" w:after="0"/>
        <w:rPr>
          <w:rFonts w:ascii="Comic Sans MS" w:hAnsi="Comic Sans MS"/>
          <w:b/>
          <w:bCs/>
        </w:rPr>
      </w:pPr>
      <w:r>
        <w:rPr>
          <w:rFonts w:ascii="Comic Sans MS" w:hAnsi="Comic Sans MS"/>
          <w:b/>
          <w:bCs/>
        </w:rPr>
        <w:t>La personne de confiance</w:t>
      </w:r>
    </w:p>
    <w:p w:rsidR="00EA69DC" w:rsidRPr="009A7303" w:rsidRDefault="00EA69DC" w:rsidP="00C47E72">
      <w:pPr>
        <w:pStyle w:val="western"/>
        <w:spacing w:before="0" w:beforeAutospacing="0" w:after="0"/>
        <w:rPr>
          <w:rFonts w:ascii="Comic Sans MS" w:hAnsi="Comic Sans MS"/>
          <w:bCs/>
        </w:rPr>
      </w:pPr>
      <w:r>
        <w:rPr>
          <w:rFonts w:ascii="Comic Sans MS" w:hAnsi="Comic Sans MS"/>
          <w:bCs/>
        </w:rPr>
        <w:t>Pendant votre séjour, il vous est possible de désigner une personne, librement choisie par vous, dans votre entourage (parent, proche…) et en qui vous avez toute confiance, pour vous accompagner tout au long des soins et des décisions à prendre. La désignation de cette pe</w:t>
      </w:r>
      <w:r>
        <w:rPr>
          <w:rFonts w:ascii="Comic Sans MS" w:hAnsi="Comic Sans MS"/>
          <w:bCs/>
        </w:rPr>
        <w:t>r</w:t>
      </w:r>
      <w:r>
        <w:rPr>
          <w:rFonts w:ascii="Comic Sans MS" w:hAnsi="Comic Sans MS"/>
          <w:bCs/>
        </w:rPr>
        <w:t>sonne se fait par écrit sur un document figurant à la fin de ce livret. Cette « personne de confiance » pourra, si vous en faites la demande, assister aux entretiens médicaux et vous aider à formuler vos souhaits.</w:t>
      </w:r>
    </w:p>
    <w:p w:rsidR="00EA69DC" w:rsidRPr="00C47E72" w:rsidRDefault="00EA69DC" w:rsidP="001D2B28">
      <w:pPr>
        <w:pStyle w:val="Standard"/>
        <w:widowControl w:val="0"/>
        <w:jc w:val="left"/>
        <w:rPr>
          <w:rFonts w:ascii="Comic Sans MS" w:hAnsi="Comic Sans MS"/>
        </w:rPr>
      </w:pPr>
    </w:p>
    <w:p w:rsidR="00EA69DC" w:rsidRDefault="00A93A01">
      <w:pPr>
        <w:pStyle w:val="Standard"/>
        <w:widowControl w:val="0"/>
      </w:pPr>
      <w:r>
        <w:rPr>
          <w:noProof/>
        </w:rPr>
        <w:drawing>
          <wp:inline distT="0" distB="0" distL="0" distR="0">
            <wp:extent cx="1123950" cy="990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1123950" cy="990600"/>
                    </a:xfrm>
                    <a:prstGeom prst="rect">
                      <a:avLst/>
                    </a:prstGeom>
                    <a:noFill/>
                    <a:ln w="9525">
                      <a:noFill/>
                      <a:miter lim="800000"/>
                      <a:headEnd/>
                      <a:tailEnd/>
                    </a:ln>
                  </pic:spPr>
                </pic:pic>
              </a:graphicData>
            </a:graphic>
          </wp:inline>
        </w:drawing>
      </w:r>
      <w:r w:rsidR="000B2CE3">
        <w:rPr>
          <w:rFonts w:ascii="Comic Sans MS" w:hAnsi="Comic Sans MS" w:cs="Tahoma"/>
          <w:b/>
          <w:bCs/>
        </w:rPr>
        <w:t>La réunion</w:t>
      </w:r>
      <w:r w:rsidR="00EA69DC">
        <w:rPr>
          <w:rFonts w:ascii="Comic Sans MS" w:hAnsi="Comic Sans MS" w:cs="Tahoma"/>
          <w:b/>
          <w:bCs/>
        </w:rPr>
        <w:t xml:space="preserve"> de</w:t>
      </w:r>
      <w:r w:rsidR="00A52DA1">
        <w:rPr>
          <w:rFonts w:ascii="Comic Sans MS" w:hAnsi="Comic Sans MS" w:cs="Tahoma"/>
          <w:b/>
          <w:bCs/>
        </w:rPr>
        <w:t>s Réside</w:t>
      </w:r>
      <w:r w:rsidR="000B2CE3">
        <w:rPr>
          <w:rFonts w:ascii="Comic Sans MS" w:hAnsi="Comic Sans MS" w:cs="Tahoma"/>
          <w:b/>
          <w:bCs/>
        </w:rPr>
        <w:t>nts</w:t>
      </w:r>
      <w:r w:rsidR="00EA69DC">
        <w:rPr>
          <w:rFonts w:ascii="Comic Sans MS" w:hAnsi="Comic Sans MS" w:cs="Tahoma"/>
          <w:b/>
          <w:bCs/>
        </w:rPr>
        <w:t xml:space="preserve"> a lieu tous les mois</w:t>
      </w:r>
      <w:r w:rsidR="00EA69DC">
        <w:rPr>
          <w:rFonts w:ascii="Comic Sans MS" w:hAnsi="Comic Sans MS" w:cs="Tahoma"/>
        </w:rPr>
        <w:t xml:space="preserve">, </w:t>
      </w:r>
      <w:r w:rsidR="000B2CE3">
        <w:rPr>
          <w:rFonts w:ascii="Comic Sans MS" w:hAnsi="Comic Sans MS" w:cs="Tahoma"/>
        </w:rPr>
        <w:t>elle</w:t>
      </w:r>
      <w:r w:rsidR="00AC2541">
        <w:rPr>
          <w:rFonts w:ascii="Comic Sans MS" w:hAnsi="Comic Sans MS" w:cs="Tahoma"/>
        </w:rPr>
        <w:t xml:space="preserve"> permet aux réside</w:t>
      </w:r>
      <w:r w:rsidR="00EA69DC">
        <w:rPr>
          <w:rFonts w:ascii="Comic Sans MS" w:hAnsi="Comic Sans MS" w:cs="Tahoma"/>
        </w:rPr>
        <w:t>nts de s'exprimer et d'harmoniser la vie quoti</w:t>
      </w:r>
      <w:r w:rsidR="000B2CE3">
        <w:rPr>
          <w:rFonts w:ascii="Comic Sans MS" w:hAnsi="Comic Sans MS" w:cs="Tahoma"/>
        </w:rPr>
        <w:t>dienne, elle</w:t>
      </w:r>
      <w:r w:rsidR="00EA69DC">
        <w:rPr>
          <w:rFonts w:ascii="Comic Sans MS" w:hAnsi="Comic Sans MS" w:cs="Tahoma"/>
        </w:rPr>
        <w:t xml:space="preserve"> vise aussi à faire remonter des problèmes ou des suggestions à la direction du foyer.</w:t>
      </w:r>
    </w:p>
    <w:p w:rsidR="00EA69DC" w:rsidRDefault="00EA69DC">
      <w:pPr>
        <w:pStyle w:val="Standard"/>
        <w:widowControl w:val="0"/>
        <w:ind w:right="20"/>
        <w:rPr>
          <w:rFonts w:ascii="Comic Sans MS" w:hAnsi="Comic Sans MS" w:cs="Tahoma"/>
          <w:b/>
          <w:bCs/>
        </w:rPr>
      </w:pPr>
    </w:p>
    <w:p w:rsidR="00EA69DC" w:rsidRPr="00AA240A" w:rsidRDefault="00EA69DC">
      <w:pPr>
        <w:pStyle w:val="Standard"/>
        <w:widowControl w:val="0"/>
        <w:ind w:right="20"/>
        <w:rPr>
          <w:rFonts w:ascii="Comic Sans MS" w:hAnsi="Comic Sans MS" w:cs="Tahoma"/>
          <w:b/>
          <w:bCs/>
        </w:rPr>
      </w:pPr>
      <w:r w:rsidRPr="00AA240A">
        <w:rPr>
          <w:rFonts w:ascii="Comic Sans MS" w:hAnsi="Comic Sans MS" w:cs="Tahoma"/>
          <w:b/>
          <w:bCs/>
        </w:rPr>
        <w:t>Produits illicites</w:t>
      </w:r>
    </w:p>
    <w:p w:rsidR="00EA69DC" w:rsidRDefault="00A93A01" w:rsidP="00B0677B">
      <w:pPr>
        <w:pStyle w:val="Standard"/>
        <w:widowControl w:val="0"/>
        <w:ind w:right="20"/>
        <w:rPr>
          <w:rFonts w:ascii="Comic Sans MS" w:hAnsi="Comic Sans MS" w:cs="Tahoma"/>
        </w:rPr>
      </w:pPr>
      <w:r>
        <w:rPr>
          <w:noProof/>
        </w:rPr>
        <w:lastRenderedPageBreak/>
        <w:drawing>
          <wp:inline distT="0" distB="0" distL="0" distR="0">
            <wp:extent cx="1038225" cy="819150"/>
            <wp:effectExtent l="0" t="0" r="9525" b="0"/>
            <wp:docPr id="1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21">
                      <a:lum bright="-50000"/>
                    </a:blip>
                    <a:srcRect/>
                    <a:stretch>
                      <a:fillRect/>
                    </a:stretch>
                  </pic:blipFill>
                  <pic:spPr bwMode="auto">
                    <a:xfrm>
                      <a:off x="0" y="0"/>
                      <a:ext cx="1038225" cy="819150"/>
                    </a:xfrm>
                    <a:prstGeom prst="rect">
                      <a:avLst/>
                    </a:prstGeom>
                    <a:noFill/>
                    <a:ln w="9525">
                      <a:noFill/>
                      <a:miter lim="800000"/>
                      <a:headEnd/>
                      <a:tailEnd/>
                    </a:ln>
                  </pic:spPr>
                </pic:pic>
              </a:graphicData>
            </a:graphic>
          </wp:inline>
        </w:drawing>
      </w:r>
      <w:r w:rsidR="00EA69DC">
        <w:rPr>
          <w:rFonts w:ascii="Comic Sans MS" w:hAnsi="Comic Sans MS" w:cs="Tahoma"/>
          <w:b/>
          <w:bCs/>
        </w:rPr>
        <w:t xml:space="preserve">Tabac, alcool et produits illicites : </w:t>
      </w:r>
      <w:r w:rsidR="00EA69DC">
        <w:rPr>
          <w:rFonts w:ascii="Comic Sans MS" w:hAnsi="Comic Sans MS" w:cs="Tahoma"/>
        </w:rPr>
        <w:t>conformément à la réglementation appl</w:t>
      </w:r>
      <w:r w:rsidR="00EA69DC">
        <w:rPr>
          <w:rFonts w:ascii="Comic Sans MS" w:hAnsi="Comic Sans MS" w:cs="Tahoma"/>
        </w:rPr>
        <w:t>i</w:t>
      </w:r>
      <w:r w:rsidR="00EA69DC">
        <w:rPr>
          <w:rFonts w:ascii="Comic Sans MS" w:hAnsi="Comic Sans MS" w:cs="Tahoma"/>
        </w:rPr>
        <w:t>cable et par mesure d'hygiène et de sécurité, il est interdit de fumer dans les parties co</w:t>
      </w:r>
      <w:r w:rsidR="00EA69DC">
        <w:rPr>
          <w:rFonts w:ascii="Comic Sans MS" w:hAnsi="Comic Sans MS" w:cs="Tahoma"/>
        </w:rPr>
        <w:t>m</w:t>
      </w:r>
      <w:r w:rsidR="00EA69DC">
        <w:rPr>
          <w:rFonts w:ascii="Comic Sans MS" w:hAnsi="Comic Sans MS" w:cs="Tahoma"/>
        </w:rPr>
        <w:t>munes du foyer.</w:t>
      </w:r>
      <w:r w:rsidR="000B2CE3">
        <w:rPr>
          <w:rFonts w:ascii="Comic Sans MS" w:hAnsi="Comic Sans MS" w:cs="Tahoma"/>
        </w:rPr>
        <w:t xml:space="preserve"> </w:t>
      </w:r>
      <w:r w:rsidR="00EA69DC">
        <w:rPr>
          <w:rFonts w:ascii="Comic Sans MS" w:hAnsi="Comic Sans MS" w:cs="Tahoma"/>
        </w:rPr>
        <w:t>Il est également interdit d'introduire et de consommer des substances ill</w:t>
      </w:r>
      <w:r w:rsidR="00EA69DC">
        <w:rPr>
          <w:rFonts w:ascii="Comic Sans MS" w:hAnsi="Comic Sans MS" w:cs="Tahoma"/>
        </w:rPr>
        <w:t>i</w:t>
      </w:r>
      <w:r w:rsidR="00EA69DC">
        <w:rPr>
          <w:rFonts w:ascii="Comic Sans MS" w:hAnsi="Comic Sans MS" w:cs="Tahoma"/>
        </w:rPr>
        <w:t>cites ou de l’alcool dans son enceinte.</w:t>
      </w:r>
      <w:r w:rsidR="000B2CE3">
        <w:rPr>
          <w:rFonts w:ascii="Comic Sans MS" w:hAnsi="Comic Sans MS" w:cs="Tahoma"/>
        </w:rPr>
        <w:t xml:space="preserve"> </w:t>
      </w:r>
      <w:r w:rsidR="00EA69DC">
        <w:rPr>
          <w:rFonts w:ascii="Comic Sans MS" w:hAnsi="Comic Sans MS" w:cs="Tahoma"/>
        </w:rPr>
        <w:t>Tout comportement perturbateur conséquent de co</w:t>
      </w:r>
      <w:r w:rsidR="00EA69DC">
        <w:rPr>
          <w:rFonts w:ascii="Comic Sans MS" w:hAnsi="Comic Sans MS" w:cs="Tahoma"/>
        </w:rPr>
        <w:t>n</w:t>
      </w:r>
      <w:r w:rsidR="00EA69DC">
        <w:rPr>
          <w:rFonts w:ascii="Comic Sans MS" w:hAnsi="Comic Sans MS" w:cs="Tahoma"/>
        </w:rPr>
        <w:t>duites addictives ou de prises de boissons mettant en péril l’équilibre du lieu peut faire l'o</w:t>
      </w:r>
      <w:r w:rsidR="00EA69DC">
        <w:rPr>
          <w:rFonts w:ascii="Comic Sans MS" w:hAnsi="Comic Sans MS" w:cs="Tahoma"/>
        </w:rPr>
        <w:t>b</w:t>
      </w:r>
      <w:r w:rsidR="00EA69DC">
        <w:rPr>
          <w:rFonts w:ascii="Comic Sans MS" w:hAnsi="Comic Sans MS" w:cs="Tahoma"/>
        </w:rPr>
        <w:t>jet d'une expulsion.</w:t>
      </w:r>
    </w:p>
    <w:p w:rsidR="00EA69DC" w:rsidRPr="00B0677B" w:rsidRDefault="00EA69DC" w:rsidP="00B0677B">
      <w:pPr>
        <w:pStyle w:val="Standard"/>
        <w:widowControl w:val="0"/>
        <w:ind w:right="20"/>
      </w:pPr>
    </w:p>
    <w:p w:rsidR="00EA69DC" w:rsidRDefault="00A93A01">
      <w:pPr>
        <w:pStyle w:val="Standard"/>
        <w:widowControl w:val="0"/>
        <w:spacing w:line="242" w:lineRule="auto"/>
        <w:rPr>
          <w:rFonts w:ascii="Comic Sans MS" w:hAnsi="Comic Sans MS" w:cs="Tahoma"/>
        </w:rPr>
      </w:pPr>
      <w:r>
        <w:rPr>
          <w:rFonts w:ascii="Comic Sans MS" w:hAnsi="Comic Sans MS" w:cs="Tahoma"/>
          <w:noProof/>
        </w:rPr>
        <w:drawing>
          <wp:inline distT="0" distB="0" distL="0" distR="0">
            <wp:extent cx="819150" cy="819150"/>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819150" cy="819150"/>
                    </a:xfrm>
                    <a:prstGeom prst="rect">
                      <a:avLst/>
                    </a:prstGeom>
                    <a:noFill/>
                    <a:ln w="9525">
                      <a:noFill/>
                      <a:miter lim="800000"/>
                      <a:headEnd/>
                      <a:tailEnd/>
                    </a:ln>
                  </pic:spPr>
                </pic:pic>
              </a:graphicData>
            </a:graphic>
          </wp:inline>
        </w:drawing>
      </w:r>
      <w:r w:rsidR="00EA69DC" w:rsidRPr="0028084E">
        <w:rPr>
          <w:rFonts w:ascii="Comic Sans MS" w:hAnsi="Comic Sans MS" w:cs="Tahoma"/>
          <w:b/>
        </w:rPr>
        <w:t>Planning</w:t>
      </w:r>
      <w:r w:rsidR="00EA69DC">
        <w:rPr>
          <w:rFonts w:ascii="Comic Sans MS" w:hAnsi="Comic Sans MS" w:cs="Tahoma"/>
          <w:b/>
        </w:rPr>
        <w:t xml:space="preserve"> : </w:t>
      </w:r>
      <w:r w:rsidR="00EA69DC">
        <w:rPr>
          <w:rFonts w:ascii="Comic Sans MS" w:hAnsi="Comic Sans MS" w:cs="Tahoma"/>
        </w:rPr>
        <w:t>u</w:t>
      </w:r>
      <w:r w:rsidR="00EA69DC" w:rsidRPr="0028084E">
        <w:rPr>
          <w:rFonts w:ascii="Comic Sans MS" w:hAnsi="Comic Sans MS" w:cs="Tahoma"/>
        </w:rPr>
        <w:t>n planning est réalisé: ce planning vise à</w:t>
      </w:r>
      <w:r w:rsidR="00EA69DC">
        <w:rPr>
          <w:rFonts w:ascii="Comic Sans MS" w:hAnsi="Comic Sans MS" w:cs="Tahoma"/>
        </w:rPr>
        <w:t xml:space="preserve"> répartir de fa</w:t>
      </w:r>
      <w:r w:rsidR="00D55DA3">
        <w:rPr>
          <w:rFonts w:ascii="Comic Sans MS" w:hAnsi="Comic Sans MS" w:cs="Tahoma"/>
        </w:rPr>
        <w:t>çon équitable entre les réside</w:t>
      </w:r>
      <w:r w:rsidR="00EA69DC">
        <w:rPr>
          <w:rFonts w:ascii="Comic Sans MS" w:hAnsi="Comic Sans MS" w:cs="Tahoma"/>
        </w:rPr>
        <w:t>nts, les tours de vaisselles</w:t>
      </w:r>
      <w:r w:rsidR="00D55DA3">
        <w:rPr>
          <w:rFonts w:ascii="Comic Sans MS" w:hAnsi="Comic Sans MS" w:cs="Tahoma"/>
        </w:rPr>
        <w:t>, de cuisine</w:t>
      </w:r>
      <w:r w:rsidR="00EA69DC">
        <w:rPr>
          <w:rFonts w:ascii="Comic Sans MS" w:hAnsi="Comic Sans MS" w:cs="Tahoma"/>
        </w:rPr>
        <w:t xml:space="preserve"> et de ménage des pièces communes.</w:t>
      </w:r>
    </w:p>
    <w:p w:rsidR="00EA69DC" w:rsidRDefault="00EA69DC">
      <w:pPr>
        <w:pStyle w:val="Standard"/>
        <w:widowControl w:val="0"/>
        <w:spacing w:line="242" w:lineRule="auto"/>
        <w:rPr>
          <w:rFonts w:ascii="Comic Sans MS" w:hAnsi="Comic Sans MS" w:cs="Tahoma"/>
        </w:rPr>
      </w:pPr>
    </w:p>
    <w:p w:rsidR="00EA69DC" w:rsidRDefault="00A93A01">
      <w:pPr>
        <w:pStyle w:val="Standard"/>
        <w:widowControl w:val="0"/>
        <w:spacing w:line="242" w:lineRule="auto"/>
        <w:rPr>
          <w:rFonts w:ascii="Comic Sans MS" w:hAnsi="Comic Sans MS" w:cs="Tahoma"/>
        </w:rPr>
      </w:pPr>
      <w:r>
        <w:rPr>
          <w:rFonts w:ascii="Comic Sans MS" w:hAnsi="Comic Sans MS" w:cs="Tahoma"/>
          <w:noProof/>
        </w:rPr>
        <w:drawing>
          <wp:inline distT="0" distB="0" distL="0" distR="0">
            <wp:extent cx="1123950" cy="990600"/>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1123950" cy="990600"/>
                    </a:xfrm>
                    <a:prstGeom prst="rect">
                      <a:avLst/>
                    </a:prstGeom>
                    <a:noFill/>
                    <a:ln w="9525">
                      <a:noFill/>
                      <a:miter lim="800000"/>
                      <a:headEnd/>
                      <a:tailEnd/>
                    </a:ln>
                  </pic:spPr>
                </pic:pic>
              </a:graphicData>
            </a:graphic>
          </wp:inline>
        </w:drawing>
      </w:r>
      <w:r w:rsidR="00EA69DC" w:rsidRPr="006C363D">
        <w:rPr>
          <w:rFonts w:ascii="Comic Sans MS" w:hAnsi="Comic Sans MS" w:cs="Tahoma"/>
          <w:b/>
        </w:rPr>
        <w:t>L’entretien de votre chambre :</w:t>
      </w:r>
      <w:r w:rsidR="00EA69DC">
        <w:rPr>
          <w:rFonts w:ascii="Comic Sans MS" w:hAnsi="Comic Sans MS" w:cs="Tahoma"/>
          <w:b/>
        </w:rPr>
        <w:t xml:space="preserve"> </w:t>
      </w:r>
      <w:r w:rsidR="00EA69DC">
        <w:rPr>
          <w:rFonts w:ascii="Comic Sans MS" w:hAnsi="Comic Sans MS" w:cs="Tahoma"/>
        </w:rPr>
        <w:t>v</w:t>
      </w:r>
      <w:r w:rsidR="00EA69DC" w:rsidRPr="00F107AE">
        <w:rPr>
          <w:rFonts w:ascii="Comic Sans MS" w:hAnsi="Comic Sans MS" w:cs="Tahoma"/>
        </w:rPr>
        <w:t>ous</w:t>
      </w:r>
      <w:r w:rsidR="00EA69DC">
        <w:rPr>
          <w:rFonts w:ascii="Comic Sans MS" w:hAnsi="Comic Sans MS" w:cs="Tahoma"/>
        </w:rPr>
        <w:t xml:space="preserve"> </w:t>
      </w:r>
      <w:r w:rsidR="00EA69DC">
        <w:rPr>
          <w:rFonts w:ascii="Comic Sans MS" w:hAnsi="Comic Sans MS" w:cs="Arial"/>
        </w:rPr>
        <w:t>disposez d’une chambre seule ou à deux, vous devez en assurer son entretien et faire le grand ménage une fois par semaine a</w:t>
      </w:r>
      <w:r w:rsidR="00EA69DC">
        <w:rPr>
          <w:rFonts w:ascii="Comic Sans MS" w:hAnsi="Comic Sans MS" w:cs="Arial"/>
        </w:rPr>
        <w:t>s</w:t>
      </w:r>
      <w:r w:rsidR="00EA69DC">
        <w:rPr>
          <w:rFonts w:ascii="Comic Sans MS" w:hAnsi="Comic Sans MS" w:cs="Arial"/>
        </w:rPr>
        <w:t>sistée si besoin par l’auxiliaire de vie. La propreté est exigée de tous, tant corporelle que vestimentaire.</w:t>
      </w:r>
    </w:p>
    <w:p w:rsidR="00EA69DC" w:rsidRDefault="00EA69DC">
      <w:pPr>
        <w:pStyle w:val="Standard"/>
        <w:widowControl w:val="0"/>
        <w:spacing w:line="200" w:lineRule="exact"/>
      </w:pPr>
    </w:p>
    <w:p w:rsidR="00EA69DC" w:rsidRDefault="00A93A01">
      <w:pPr>
        <w:pStyle w:val="Standard"/>
        <w:widowControl w:val="0"/>
      </w:pPr>
      <w:r>
        <w:rPr>
          <w:noProof/>
        </w:rPr>
        <w:drawing>
          <wp:inline distT="0" distB="0" distL="0" distR="0">
            <wp:extent cx="771525" cy="904875"/>
            <wp:effectExtent l="19050" t="0" r="9525" b="0"/>
            <wp:docPr id="20"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24">
                      <a:lum bright="-50000"/>
                    </a:blip>
                    <a:srcRect/>
                    <a:stretch>
                      <a:fillRect/>
                    </a:stretch>
                  </pic:blipFill>
                  <pic:spPr bwMode="auto">
                    <a:xfrm>
                      <a:off x="0" y="0"/>
                      <a:ext cx="771525" cy="904875"/>
                    </a:xfrm>
                    <a:prstGeom prst="rect">
                      <a:avLst/>
                    </a:prstGeom>
                    <a:noFill/>
                    <a:ln w="9525">
                      <a:noFill/>
                      <a:miter lim="800000"/>
                      <a:headEnd/>
                      <a:tailEnd/>
                    </a:ln>
                  </pic:spPr>
                </pic:pic>
              </a:graphicData>
            </a:graphic>
          </wp:inline>
        </w:drawing>
      </w:r>
      <w:r w:rsidR="00EA69DC">
        <w:rPr>
          <w:rFonts w:ascii="Comic Sans MS" w:hAnsi="Comic Sans MS" w:cs="Tahoma"/>
          <w:b/>
          <w:bCs/>
        </w:rPr>
        <w:t xml:space="preserve">La participation financière : </w:t>
      </w:r>
      <w:r w:rsidR="00EA69DC">
        <w:rPr>
          <w:rFonts w:ascii="Comic Sans MS" w:hAnsi="Comic Sans MS" w:cs="Tahoma"/>
        </w:rPr>
        <w:t>une participation financière est demandée, son mo</w:t>
      </w:r>
      <w:r w:rsidR="00EA69DC">
        <w:rPr>
          <w:rFonts w:ascii="Comic Sans MS" w:hAnsi="Comic Sans MS" w:cs="Tahoma"/>
        </w:rPr>
        <w:t>n</w:t>
      </w:r>
      <w:r w:rsidR="00EA69DC">
        <w:rPr>
          <w:rFonts w:ascii="Comic Sans MS" w:hAnsi="Comic Sans MS" w:cs="Tahoma"/>
        </w:rPr>
        <w:t>tant est variable, en fonction des revenus, en moyenne, elle est de 6 euros par jour pour un bénéficiaire du R.S.A et de 13 euros par jour pour un bénéficiaire de l’A.A.H.</w:t>
      </w:r>
    </w:p>
    <w:p w:rsidR="00EA69DC" w:rsidRDefault="00EA69DC">
      <w:pPr>
        <w:pStyle w:val="Standard"/>
        <w:widowControl w:val="0"/>
        <w:spacing w:line="244" w:lineRule="auto"/>
        <w:ind w:right="20"/>
        <w:rPr>
          <w:rFonts w:ascii="Comic Sans MS" w:hAnsi="Comic Sans MS" w:cs="Tahoma"/>
        </w:rPr>
      </w:pPr>
      <w:r>
        <w:rPr>
          <w:rFonts w:ascii="Comic Sans MS" w:hAnsi="Comic Sans MS" w:cs="Tahoma"/>
        </w:rPr>
        <w:t>Les personnes sans revenu sont prises en charge par l’Association.</w:t>
      </w:r>
    </w:p>
    <w:p w:rsidR="00EA69DC" w:rsidRDefault="00EA69DC">
      <w:pPr>
        <w:pStyle w:val="Standard"/>
        <w:widowControl w:val="0"/>
        <w:spacing w:line="242" w:lineRule="auto"/>
        <w:rPr>
          <w:rFonts w:ascii="Comic Sans MS" w:hAnsi="Comic Sans MS" w:cs="Tahoma"/>
        </w:rPr>
      </w:pPr>
    </w:p>
    <w:p w:rsidR="00EA69DC" w:rsidRDefault="00EA69DC" w:rsidP="00CF33F3">
      <w:pPr>
        <w:pStyle w:val="Standard"/>
        <w:widowControl w:val="0"/>
        <w:spacing w:line="242" w:lineRule="auto"/>
        <w:rPr>
          <w:rFonts w:ascii="Comic Sans MS" w:hAnsi="Comic Sans MS" w:cs="Tahoma"/>
          <w:b/>
          <w:bCs/>
          <w:sz w:val="36"/>
          <w:szCs w:val="36"/>
        </w:rPr>
      </w:pPr>
      <w:r>
        <w:rPr>
          <w:rFonts w:ascii="Comic Sans MS" w:hAnsi="Comic Sans MS" w:cs="Tahoma"/>
          <w:b/>
          <w:bCs/>
          <w:sz w:val="36"/>
          <w:szCs w:val="36"/>
        </w:rPr>
        <w:br w:type="page"/>
      </w:r>
    </w:p>
    <w:p w:rsidR="00EA69DC" w:rsidRDefault="00EA69DC">
      <w:pPr>
        <w:pStyle w:val="Standard"/>
        <w:widowControl w:val="0"/>
        <w:spacing w:line="242" w:lineRule="auto"/>
        <w:ind w:left="720"/>
        <w:jc w:val="center"/>
        <w:rPr>
          <w:rFonts w:ascii="Comic Sans MS" w:hAnsi="Comic Sans MS" w:cs="Tahoma"/>
          <w:b/>
          <w:bCs/>
          <w:sz w:val="36"/>
          <w:szCs w:val="36"/>
        </w:rPr>
      </w:pPr>
      <w:r>
        <w:rPr>
          <w:rFonts w:ascii="Comic Sans MS" w:hAnsi="Comic Sans MS" w:cs="Tahoma"/>
          <w:b/>
          <w:bCs/>
          <w:sz w:val="36"/>
          <w:szCs w:val="36"/>
        </w:rPr>
        <w:lastRenderedPageBreak/>
        <w:t>Les animaux :</w:t>
      </w:r>
    </w:p>
    <w:p w:rsidR="00EA69DC" w:rsidRDefault="00A93A01">
      <w:pPr>
        <w:pStyle w:val="Standard"/>
        <w:widowControl w:val="0"/>
        <w:spacing w:line="251" w:lineRule="auto"/>
        <w:ind w:left="356" w:right="20"/>
      </w:pPr>
      <w:r>
        <w:rPr>
          <w:noProof/>
        </w:rPr>
        <w:drawing>
          <wp:inline distT="0" distB="0" distL="0" distR="0">
            <wp:extent cx="1257300" cy="1371600"/>
            <wp:effectExtent l="0" t="0" r="0" b="0"/>
            <wp:docPr id="21"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25">
                      <a:lum bright="-50000"/>
                    </a:blip>
                    <a:srcRect/>
                    <a:stretch>
                      <a:fillRect/>
                    </a:stretch>
                  </pic:blipFill>
                  <pic:spPr bwMode="auto">
                    <a:xfrm>
                      <a:off x="0" y="0"/>
                      <a:ext cx="1257300" cy="1371600"/>
                    </a:xfrm>
                    <a:prstGeom prst="rect">
                      <a:avLst/>
                    </a:prstGeom>
                    <a:noFill/>
                    <a:ln w="9525">
                      <a:noFill/>
                      <a:miter lim="800000"/>
                      <a:headEnd/>
                      <a:tailEnd/>
                    </a:ln>
                  </pic:spPr>
                </pic:pic>
              </a:graphicData>
            </a:graphic>
          </wp:inline>
        </w:drawing>
      </w:r>
      <w:r>
        <w:rPr>
          <w:noProof/>
        </w:rPr>
        <w:drawing>
          <wp:inline distT="0" distB="0" distL="0" distR="0">
            <wp:extent cx="1409700" cy="1343025"/>
            <wp:effectExtent l="19050" t="0" r="0" b="0"/>
            <wp:docPr id="22"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26"/>
                    <a:srcRect/>
                    <a:stretch>
                      <a:fillRect/>
                    </a:stretch>
                  </pic:blipFill>
                  <pic:spPr bwMode="auto">
                    <a:xfrm>
                      <a:off x="0" y="0"/>
                      <a:ext cx="1409700" cy="1343025"/>
                    </a:xfrm>
                    <a:prstGeom prst="rect">
                      <a:avLst/>
                    </a:prstGeom>
                    <a:noFill/>
                    <a:ln w="9525">
                      <a:noFill/>
                      <a:miter lim="800000"/>
                      <a:headEnd/>
                      <a:tailEnd/>
                    </a:ln>
                  </pic:spPr>
                </pic:pic>
              </a:graphicData>
            </a:graphic>
          </wp:inline>
        </w:drawing>
      </w:r>
      <w:r>
        <w:rPr>
          <w:noProof/>
        </w:rPr>
        <w:drawing>
          <wp:inline distT="0" distB="0" distL="0" distR="0">
            <wp:extent cx="1400175" cy="1038225"/>
            <wp:effectExtent l="1905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1400175" cy="1038225"/>
                    </a:xfrm>
                    <a:prstGeom prst="rect">
                      <a:avLst/>
                    </a:prstGeom>
                    <a:noFill/>
                    <a:ln w="9525">
                      <a:noFill/>
                      <a:miter lim="800000"/>
                      <a:headEnd/>
                      <a:tailEnd/>
                    </a:ln>
                  </pic:spPr>
                </pic:pic>
              </a:graphicData>
            </a:graphic>
          </wp:inline>
        </w:drawing>
      </w:r>
      <w:r>
        <w:rPr>
          <w:noProof/>
        </w:rPr>
        <w:drawing>
          <wp:inline distT="0" distB="0" distL="0" distR="0">
            <wp:extent cx="771525" cy="933450"/>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771525" cy="933450"/>
                    </a:xfrm>
                    <a:prstGeom prst="rect">
                      <a:avLst/>
                    </a:prstGeom>
                    <a:noFill/>
                    <a:ln w="9525">
                      <a:noFill/>
                      <a:miter lim="800000"/>
                      <a:headEnd/>
                      <a:tailEnd/>
                    </a:ln>
                  </pic:spPr>
                </pic:pic>
              </a:graphicData>
            </a:graphic>
          </wp:inline>
        </w:drawing>
      </w:r>
    </w:p>
    <w:p w:rsidR="00EA69DC" w:rsidRDefault="00EA69DC" w:rsidP="00C47E72">
      <w:pPr>
        <w:pStyle w:val="Standard"/>
        <w:widowControl w:val="0"/>
        <w:spacing w:after="0"/>
        <w:ind w:left="357" w:right="23"/>
        <w:rPr>
          <w:rFonts w:ascii="Comic Sans MS" w:eastAsia="MS PGothic" w:hAnsi="Comic Sans MS" w:cs="MS PGothic"/>
          <w:b/>
          <w:bCs/>
        </w:rPr>
      </w:pPr>
    </w:p>
    <w:p w:rsidR="00EA69DC" w:rsidRDefault="00EA69DC" w:rsidP="00C47E72">
      <w:pPr>
        <w:pStyle w:val="Standard"/>
        <w:widowControl w:val="0"/>
        <w:spacing w:after="0"/>
        <w:ind w:left="357" w:right="23"/>
        <w:rPr>
          <w:rFonts w:ascii="Comic Sans MS" w:eastAsia="MS PGothic" w:hAnsi="Comic Sans MS" w:cs="MS PGothic"/>
          <w:b/>
          <w:bCs/>
        </w:rPr>
      </w:pPr>
    </w:p>
    <w:p w:rsidR="00EA69DC" w:rsidRPr="0082769F" w:rsidRDefault="00EA69DC" w:rsidP="00C47E72">
      <w:pPr>
        <w:pStyle w:val="Standard"/>
        <w:widowControl w:val="0"/>
        <w:spacing w:after="0"/>
        <w:ind w:left="357" w:right="23"/>
        <w:rPr>
          <w:rFonts w:ascii="Comic Sans MS" w:eastAsia="MS PGothic" w:hAnsi="Comic Sans MS" w:cs="MS PGothic"/>
          <w:b/>
          <w:bCs/>
        </w:rPr>
      </w:pPr>
      <w:r>
        <w:rPr>
          <w:rFonts w:ascii="Comic Sans MS" w:eastAsia="MS PGothic" w:hAnsi="Comic Sans MS" w:cs="MS PGothic"/>
          <w:b/>
          <w:bCs/>
        </w:rPr>
        <w:t>Vous trouverez sur le foyer :</w:t>
      </w:r>
    </w:p>
    <w:p w:rsidR="00EA69DC" w:rsidRDefault="00EA69DC" w:rsidP="00C47E72">
      <w:pPr>
        <w:pStyle w:val="Standard"/>
        <w:widowControl w:val="0"/>
        <w:spacing w:after="0"/>
        <w:ind w:left="357" w:right="23"/>
        <w:rPr>
          <w:rFonts w:ascii="Comic Sans MS" w:eastAsia="MS PGothic" w:hAnsi="Comic Sans MS" w:cs="MS PGothic"/>
        </w:rPr>
      </w:pPr>
      <w:r>
        <w:rPr>
          <w:rFonts w:ascii="Comic Sans MS" w:eastAsia="MS PGothic" w:hAnsi="Comic Sans MS" w:cs="MS PGothic"/>
        </w:rPr>
        <w:t>Un poulailler destiné à approvisionner en œufs frais le foyer tous les jours.</w:t>
      </w:r>
    </w:p>
    <w:p w:rsidR="00EA69DC" w:rsidRDefault="00EA69DC" w:rsidP="00C47E72">
      <w:pPr>
        <w:pStyle w:val="Standard"/>
        <w:widowControl w:val="0"/>
        <w:spacing w:after="0"/>
        <w:ind w:left="357" w:right="23"/>
        <w:rPr>
          <w:rFonts w:ascii="Comic Sans MS" w:eastAsia="MS PGothic" w:hAnsi="Comic Sans MS" w:cs="MS PGothic"/>
        </w:rPr>
      </w:pPr>
      <w:r>
        <w:rPr>
          <w:rFonts w:ascii="Comic Sans MS" w:eastAsia="MS PGothic" w:hAnsi="Comic Sans MS" w:cs="MS PGothic"/>
        </w:rPr>
        <w:t xml:space="preserve">Des ânes, qui </w:t>
      </w:r>
      <w:r w:rsidR="00DD0A0E">
        <w:rPr>
          <w:rFonts w:ascii="Comic Sans MS" w:eastAsia="MS PGothic" w:hAnsi="Comic Sans MS" w:cs="MS PGothic"/>
        </w:rPr>
        <w:t>aident le moniteur et les réside</w:t>
      </w:r>
      <w:r>
        <w:rPr>
          <w:rFonts w:ascii="Comic Sans MS" w:eastAsia="MS PGothic" w:hAnsi="Comic Sans MS" w:cs="MS PGothic"/>
        </w:rPr>
        <w:t>nts dans leurs travaux de débroussaillage des alentours du foyer.</w:t>
      </w:r>
    </w:p>
    <w:p w:rsidR="00EA69DC" w:rsidRDefault="00EA69DC" w:rsidP="00C47E72">
      <w:pPr>
        <w:pStyle w:val="Standard"/>
        <w:widowControl w:val="0"/>
        <w:spacing w:after="0"/>
        <w:ind w:left="357" w:right="23"/>
        <w:rPr>
          <w:rFonts w:ascii="Comic Sans MS" w:eastAsia="MS PGothic" w:hAnsi="Comic Sans MS" w:cs="MS PGothic"/>
        </w:rPr>
      </w:pPr>
      <w:r>
        <w:rPr>
          <w:rFonts w:ascii="Comic Sans MS" w:eastAsia="MS PGothic" w:hAnsi="Comic Sans MS" w:cs="MS PGothic"/>
        </w:rPr>
        <w:t>Des chats, plus ou moins sauvages qui élisent domicile sur notre foyer, temporairement ou pas.</w:t>
      </w:r>
    </w:p>
    <w:p w:rsidR="00EA69DC" w:rsidRDefault="00EA69DC" w:rsidP="00C47E72">
      <w:pPr>
        <w:pStyle w:val="Standard"/>
        <w:widowControl w:val="0"/>
        <w:spacing w:after="0"/>
        <w:ind w:left="357" w:right="23"/>
        <w:rPr>
          <w:rFonts w:ascii="Comic Sans MS" w:eastAsia="MS PGothic" w:hAnsi="Comic Sans MS" w:cs="MS PGothic"/>
        </w:rPr>
      </w:pPr>
    </w:p>
    <w:p w:rsidR="00EA69DC" w:rsidRDefault="00EA69DC" w:rsidP="00C47E72">
      <w:pPr>
        <w:pStyle w:val="Standard"/>
        <w:widowControl w:val="0"/>
        <w:spacing w:after="0"/>
        <w:ind w:left="357" w:right="23"/>
        <w:rPr>
          <w:rFonts w:ascii="Comic Sans MS" w:eastAsia="MS PGothic" w:hAnsi="Comic Sans MS" w:cs="MS PGothic"/>
        </w:rPr>
      </w:pPr>
    </w:p>
    <w:p w:rsidR="00EA69DC" w:rsidRDefault="00EA69DC">
      <w:pPr>
        <w:pStyle w:val="Standard"/>
        <w:widowControl w:val="0"/>
        <w:spacing w:line="242" w:lineRule="auto"/>
        <w:ind w:left="720"/>
        <w:rPr>
          <w:rFonts w:ascii="Comic Sans MS" w:hAnsi="Comic Sans MS" w:cs="Tahoma"/>
          <w:b/>
          <w:bCs/>
        </w:rPr>
      </w:pPr>
      <w:r>
        <w:rPr>
          <w:rFonts w:ascii="Comic Sans MS" w:hAnsi="Comic Sans MS" w:cs="Tahoma"/>
          <w:b/>
          <w:bCs/>
        </w:rPr>
        <w:t>Si vous avez un animal :</w:t>
      </w:r>
    </w:p>
    <w:p w:rsidR="00EA69DC" w:rsidRDefault="00EA69DC">
      <w:pPr>
        <w:pStyle w:val="Standard"/>
        <w:widowControl w:val="0"/>
        <w:spacing w:line="251" w:lineRule="auto"/>
        <w:ind w:left="356" w:right="20"/>
        <w:rPr>
          <w:rFonts w:ascii="Comic Sans MS" w:eastAsia="MS PGothic" w:hAnsi="Comic Sans MS" w:cs="MS PGothic"/>
        </w:rPr>
      </w:pPr>
    </w:p>
    <w:p w:rsidR="00EA69DC" w:rsidRDefault="00A93A01">
      <w:pPr>
        <w:pStyle w:val="Standard"/>
        <w:widowControl w:val="0"/>
        <w:spacing w:line="251" w:lineRule="auto"/>
        <w:ind w:left="356" w:right="20"/>
      </w:pPr>
      <w:r>
        <w:rPr>
          <w:noProof/>
        </w:rPr>
        <w:drawing>
          <wp:inline distT="0" distB="0" distL="0" distR="0">
            <wp:extent cx="1038225" cy="1371600"/>
            <wp:effectExtent l="19050" t="0" r="0" b="0"/>
            <wp:docPr id="25"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29">
                      <a:lum bright="4000"/>
                    </a:blip>
                    <a:srcRect/>
                    <a:stretch>
                      <a:fillRect/>
                    </a:stretch>
                  </pic:blipFill>
                  <pic:spPr bwMode="auto">
                    <a:xfrm>
                      <a:off x="0" y="0"/>
                      <a:ext cx="1038225" cy="1371600"/>
                    </a:xfrm>
                    <a:prstGeom prst="rect">
                      <a:avLst/>
                    </a:prstGeom>
                    <a:noFill/>
                    <a:ln w="9525">
                      <a:noFill/>
                      <a:miter lim="800000"/>
                      <a:headEnd/>
                      <a:tailEnd/>
                    </a:ln>
                  </pic:spPr>
                </pic:pic>
              </a:graphicData>
            </a:graphic>
          </wp:inline>
        </w:drawing>
      </w:r>
    </w:p>
    <w:p w:rsidR="00EA69DC" w:rsidRDefault="00EA69DC">
      <w:pPr>
        <w:pStyle w:val="Standard"/>
        <w:rPr>
          <w:rFonts w:ascii="Comic Sans MS" w:hAnsi="Comic Sans MS" w:cs="Arial"/>
        </w:rPr>
      </w:pPr>
    </w:p>
    <w:p w:rsidR="00EA69DC" w:rsidRDefault="00EA69DC" w:rsidP="00C47E72">
      <w:pPr>
        <w:pStyle w:val="Standard"/>
        <w:spacing w:after="0"/>
        <w:rPr>
          <w:rFonts w:ascii="Comic Sans MS" w:hAnsi="Comic Sans MS" w:cs="Arial"/>
        </w:rPr>
      </w:pPr>
      <w:r>
        <w:rPr>
          <w:rFonts w:ascii="Comic Sans MS" w:hAnsi="Comic Sans MS" w:cs="Arial"/>
        </w:rPr>
        <w:t>Nous disposons de grands parcs ombragés pour l’accueil de votre chien. Les chiens peuvent être sortis accompagnés de leurs maîtres mais ils ne sont pas autorisés à déambuler sur la propriété ni à pénétrer dans les salles communes.</w:t>
      </w:r>
      <w:r w:rsidR="000B2CE3">
        <w:rPr>
          <w:rFonts w:ascii="Comic Sans MS" w:hAnsi="Comic Sans MS" w:cs="Arial"/>
        </w:rPr>
        <w:t xml:space="preserve"> Vous êtes autorisé à le prendre dans votre chambre lors de vos moments de détente et la nuit.</w:t>
      </w:r>
    </w:p>
    <w:p w:rsidR="00EA69DC" w:rsidRDefault="00EA69DC" w:rsidP="00C47E72">
      <w:pPr>
        <w:pStyle w:val="Standard"/>
        <w:spacing w:after="0"/>
      </w:pPr>
      <w:r>
        <w:rPr>
          <w:rFonts w:ascii="Comic Sans MS" w:hAnsi="Comic Sans MS"/>
        </w:rPr>
        <w:t>L’accueil des chiens ne se fait jamais dans l’urgence il est aussi dépendant de la place disp</w:t>
      </w:r>
      <w:r>
        <w:rPr>
          <w:rFonts w:ascii="Comic Sans MS" w:hAnsi="Comic Sans MS"/>
        </w:rPr>
        <w:t>o</w:t>
      </w:r>
      <w:r>
        <w:rPr>
          <w:rFonts w:ascii="Comic Sans MS" w:hAnsi="Comic Sans MS"/>
        </w:rPr>
        <w:t>nible dans nos parcs (se renseigner avant).</w:t>
      </w:r>
    </w:p>
    <w:p w:rsidR="00EA69DC" w:rsidRPr="0004420B" w:rsidRDefault="00EA69DC" w:rsidP="0082769F">
      <w:pPr>
        <w:pStyle w:val="Standard"/>
        <w:widowControl w:val="0"/>
        <w:rPr>
          <w:rFonts w:ascii="Comic Sans MS" w:hAnsi="Comic Sans MS" w:cs="Tahoma"/>
          <w:b/>
          <w:bCs/>
          <w:sz w:val="36"/>
          <w:szCs w:val="36"/>
        </w:rPr>
      </w:pPr>
    </w:p>
    <w:p w:rsidR="00EA69DC" w:rsidRPr="0004420B" w:rsidRDefault="00EA69DC" w:rsidP="0082769F">
      <w:pPr>
        <w:pStyle w:val="Standard"/>
        <w:widowControl w:val="0"/>
        <w:rPr>
          <w:rFonts w:ascii="Comic Sans MS" w:hAnsi="Comic Sans MS" w:cs="Tahoma"/>
          <w:b/>
          <w:bCs/>
          <w:sz w:val="36"/>
          <w:szCs w:val="36"/>
        </w:rPr>
      </w:pPr>
    </w:p>
    <w:p w:rsidR="00EA69DC" w:rsidRPr="0004420B" w:rsidRDefault="00EA69DC" w:rsidP="0082769F">
      <w:pPr>
        <w:pStyle w:val="Standard"/>
        <w:widowControl w:val="0"/>
        <w:rPr>
          <w:rFonts w:ascii="Comic Sans MS" w:hAnsi="Comic Sans MS" w:cs="Tahoma"/>
          <w:b/>
          <w:bCs/>
          <w:sz w:val="36"/>
          <w:szCs w:val="36"/>
        </w:rPr>
      </w:pPr>
    </w:p>
    <w:p w:rsidR="00EA69DC" w:rsidRPr="0004420B" w:rsidRDefault="00EA69DC" w:rsidP="0082769F">
      <w:pPr>
        <w:pStyle w:val="Standard"/>
        <w:widowControl w:val="0"/>
        <w:rPr>
          <w:rFonts w:ascii="Comic Sans MS" w:hAnsi="Comic Sans MS" w:cs="Tahoma"/>
          <w:b/>
          <w:bCs/>
          <w:sz w:val="36"/>
          <w:szCs w:val="36"/>
        </w:rPr>
      </w:pPr>
    </w:p>
    <w:p w:rsidR="00EA69DC" w:rsidRPr="0004420B" w:rsidRDefault="00EA69DC" w:rsidP="0082769F">
      <w:pPr>
        <w:pStyle w:val="Standard"/>
        <w:widowControl w:val="0"/>
        <w:rPr>
          <w:rFonts w:ascii="Comic Sans MS" w:hAnsi="Comic Sans MS" w:cs="Tahoma"/>
          <w:b/>
          <w:bCs/>
          <w:sz w:val="36"/>
          <w:szCs w:val="36"/>
        </w:rPr>
      </w:pPr>
    </w:p>
    <w:p w:rsidR="00EA69DC" w:rsidRDefault="00EA69DC" w:rsidP="00C01C37">
      <w:pPr>
        <w:pStyle w:val="Standard"/>
        <w:widowControl w:val="0"/>
        <w:jc w:val="center"/>
        <w:rPr>
          <w:rFonts w:ascii="Comic Sans MS" w:hAnsi="Comic Sans MS" w:cs="Tahoma"/>
          <w:b/>
          <w:bCs/>
          <w:sz w:val="36"/>
          <w:szCs w:val="36"/>
        </w:rPr>
      </w:pPr>
      <w:r>
        <w:rPr>
          <w:rFonts w:ascii="Comic Sans MS" w:hAnsi="Comic Sans MS" w:cs="Tahoma"/>
          <w:b/>
          <w:bCs/>
          <w:sz w:val="36"/>
          <w:szCs w:val="36"/>
        </w:rPr>
        <w:t>4</w:t>
      </w:r>
    </w:p>
    <w:p w:rsidR="00EA69DC" w:rsidRDefault="00EA69DC">
      <w:pPr>
        <w:pStyle w:val="Standard"/>
        <w:widowControl w:val="0"/>
        <w:jc w:val="center"/>
        <w:rPr>
          <w:rFonts w:ascii="Comic Sans MS" w:hAnsi="Comic Sans MS" w:cs="Tahoma"/>
          <w:b/>
          <w:bCs/>
          <w:sz w:val="36"/>
          <w:szCs w:val="36"/>
        </w:rPr>
      </w:pPr>
      <w:r>
        <w:rPr>
          <w:rFonts w:ascii="Comic Sans MS" w:hAnsi="Comic Sans MS" w:cs="Tahoma"/>
          <w:b/>
          <w:bCs/>
          <w:sz w:val="36"/>
          <w:szCs w:val="36"/>
        </w:rPr>
        <w:t>Vie pratique</w:t>
      </w:r>
    </w:p>
    <w:p w:rsidR="00EA69DC" w:rsidRDefault="00EA69DC">
      <w:pPr>
        <w:pStyle w:val="Standard"/>
        <w:widowControl w:val="0"/>
        <w:jc w:val="center"/>
        <w:rPr>
          <w:rFonts w:ascii="Comic Sans MS" w:hAnsi="Comic Sans MS" w:cs="Tahoma"/>
          <w:b/>
          <w:bCs/>
          <w:sz w:val="36"/>
          <w:szCs w:val="36"/>
        </w:rPr>
      </w:pPr>
    </w:p>
    <w:p w:rsidR="00EA69DC" w:rsidRDefault="00A93A01">
      <w:pPr>
        <w:pStyle w:val="Standard"/>
        <w:widowControl w:val="0"/>
        <w:jc w:val="center"/>
        <w:rPr>
          <w:rFonts w:ascii="Comic Sans MS" w:hAnsi="Comic Sans MS" w:cs="Tahoma"/>
          <w:b/>
          <w:bCs/>
          <w:sz w:val="36"/>
          <w:szCs w:val="36"/>
        </w:rPr>
      </w:pPr>
      <w:r>
        <w:rPr>
          <w:rFonts w:ascii="Comic Sans MS" w:hAnsi="Comic Sans MS" w:cs="Tahoma"/>
          <w:b/>
          <w:bCs/>
          <w:noProof/>
          <w:sz w:val="36"/>
          <w:szCs w:val="36"/>
        </w:rPr>
        <w:drawing>
          <wp:inline distT="0" distB="0" distL="0" distR="0">
            <wp:extent cx="1781175" cy="1866900"/>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1781175" cy="1866900"/>
                    </a:xfrm>
                    <a:prstGeom prst="rect">
                      <a:avLst/>
                    </a:prstGeom>
                    <a:noFill/>
                    <a:ln w="9525">
                      <a:noFill/>
                      <a:miter lim="800000"/>
                      <a:headEnd/>
                      <a:tailEnd/>
                    </a:ln>
                  </pic:spPr>
                </pic:pic>
              </a:graphicData>
            </a:graphic>
          </wp:inline>
        </w:drawing>
      </w:r>
    </w:p>
    <w:p w:rsidR="00EA69DC" w:rsidRDefault="00EA69DC">
      <w:pPr>
        <w:pStyle w:val="Standard"/>
        <w:widowControl w:val="0"/>
        <w:jc w:val="center"/>
        <w:rPr>
          <w:rFonts w:ascii="Comic Sans MS" w:hAnsi="Comic Sans MS" w:cs="Tahoma"/>
          <w:b/>
          <w:bCs/>
          <w:sz w:val="36"/>
          <w:szCs w:val="36"/>
        </w:rPr>
      </w:pPr>
    </w:p>
    <w:p w:rsidR="00EA69DC" w:rsidRDefault="00EA69DC">
      <w:pPr>
        <w:pStyle w:val="Standard"/>
        <w:widowControl w:val="0"/>
        <w:jc w:val="center"/>
        <w:rPr>
          <w:rFonts w:ascii="Comic Sans MS" w:hAnsi="Comic Sans MS" w:cs="Tahoma"/>
          <w:b/>
          <w:bCs/>
          <w:sz w:val="36"/>
          <w:szCs w:val="36"/>
        </w:rPr>
      </w:pPr>
    </w:p>
    <w:p w:rsidR="00EA69DC" w:rsidRDefault="00EA69DC">
      <w:pPr>
        <w:pStyle w:val="Standard"/>
        <w:widowControl w:val="0"/>
        <w:jc w:val="center"/>
        <w:rPr>
          <w:rFonts w:ascii="Comic Sans MS" w:hAnsi="Comic Sans MS" w:cs="Tahoma"/>
          <w:b/>
          <w:bCs/>
          <w:sz w:val="36"/>
          <w:szCs w:val="36"/>
        </w:rPr>
      </w:pPr>
    </w:p>
    <w:p w:rsidR="00EA69DC" w:rsidRDefault="00EA69DC">
      <w:pPr>
        <w:pStyle w:val="Standard"/>
        <w:widowControl w:val="0"/>
        <w:spacing w:line="243" w:lineRule="exact"/>
        <w:rPr>
          <w:rFonts w:ascii="Comic Sans MS" w:hAnsi="Comic Sans MS"/>
        </w:rPr>
      </w:pPr>
    </w:p>
    <w:p w:rsidR="00DD0A0E" w:rsidRDefault="00DD0A0E">
      <w:pPr>
        <w:pStyle w:val="Standard"/>
        <w:widowControl w:val="0"/>
        <w:spacing w:line="243" w:lineRule="exact"/>
        <w:rPr>
          <w:rFonts w:ascii="Comic Sans MS" w:hAnsi="Comic Sans MS"/>
        </w:rPr>
      </w:pPr>
    </w:p>
    <w:p w:rsidR="00DD0A0E" w:rsidRDefault="00DD0A0E">
      <w:pPr>
        <w:pStyle w:val="Standard"/>
        <w:widowControl w:val="0"/>
        <w:spacing w:line="243" w:lineRule="exact"/>
        <w:rPr>
          <w:rFonts w:ascii="Comic Sans MS" w:hAnsi="Comic Sans MS"/>
        </w:rPr>
      </w:pPr>
    </w:p>
    <w:p w:rsidR="00DD0A0E" w:rsidRDefault="00DD0A0E">
      <w:pPr>
        <w:pStyle w:val="Standard"/>
        <w:widowControl w:val="0"/>
        <w:spacing w:line="243" w:lineRule="exact"/>
        <w:rPr>
          <w:rFonts w:ascii="Comic Sans MS" w:hAnsi="Comic Sans MS"/>
        </w:rPr>
      </w:pPr>
    </w:p>
    <w:p w:rsidR="00DD0A0E" w:rsidRDefault="00DD0A0E">
      <w:pPr>
        <w:pStyle w:val="Standard"/>
        <w:widowControl w:val="0"/>
        <w:spacing w:line="243" w:lineRule="exact"/>
        <w:rPr>
          <w:rFonts w:ascii="Comic Sans MS" w:hAnsi="Comic Sans MS"/>
        </w:rPr>
      </w:pPr>
    </w:p>
    <w:p w:rsidR="00DD0A0E" w:rsidRDefault="00DD0A0E">
      <w:pPr>
        <w:pStyle w:val="Standard"/>
        <w:widowControl w:val="0"/>
        <w:spacing w:line="243" w:lineRule="exact"/>
        <w:rPr>
          <w:rFonts w:ascii="Comic Sans MS" w:hAnsi="Comic Sans MS"/>
        </w:rPr>
      </w:pPr>
    </w:p>
    <w:p w:rsidR="00DD0A0E" w:rsidRDefault="00DD0A0E">
      <w:pPr>
        <w:pStyle w:val="Standard"/>
        <w:widowControl w:val="0"/>
        <w:spacing w:line="243" w:lineRule="exact"/>
        <w:rPr>
          <w:rFonts w:ascii="Comic Sans MS" w:hAnsi="Comic Sans MS"/>
        </w:rPr>
      </w:pPr>
    </w:p>
    <w:p w:rsidR="00DD0A0E" w:rsidRDefault="00DD0A0E">
      <w:pPr>
        <w:pStyle w:val="Standard"/>
        <w:widowControl w:val="0"/>
        <w:spacing w:line="243" w:lineRule="exact"/>
        <w:rPr>
          <w:rFonts w:ascii="Comic Sans MS" w:hAnsi="Comic Sans MS"/>
        </w:rPr>
      </w:pPr>
    </w:p>
    <w:p w:rsidR="00EA69DC" w:rsidRDefault="00EA69DC">
      <w:pPr>
        <w:pStyle w:val="Standard"/>
        <w:widowControl w:val="0"/>
        <w:spacing w:line="243" w:lineRule="exact"/>
        <w:rPr>
          <w:rFonts w:ascii="Comic Sans MS" w:hAnsi="Comic Sans MS"/>
        </w:rPr>
      </w:pPr>
    </w:p>
    <w:p w:rsidR="00EA69DC" w:rsidRPr="006A620F" w:rsidRDefault="006155A8" w:rsidP="006A620F">
      <w:pPr>
        <w:pStyle w:val="Standard"/>
        <w:widowControl w:val="0"/>
      </w:pPr>
      <w:r>
        <w:rPr>
          <w:noProof/>
        </w:rPr>
        <w:lastRenderedPageBreak/>
        <mc:AlternateContent>
          <mc:Choice Requires="wps">
            <w:drawing>
              <wp:anchor distT="0" distB="0" distL="114300" distR="114300" simplePos="0" relativeHeight="251670528" behindDoc="0" locked="0" layoutInCell="1" allowOverlap="1" wp14:anchorId="562AB855" wp14:editId="3FEE88F1">
                <wp:simplePos x="0" y="0"/>
                <wp:positionH relativeFrom="column">
                  <wp:posOffset>1231900</wp:posOffset>
                </wp:positionH>
                <wp:positionV relativeFrom="paragraph">
                  <wp:posOffset>38100</wp:posOffset>
                </wp:positionV>
                <wp:extent cx="4775200" cy="977900"/>
                <wp:effectExtent l="12700" t="9525" r="12700" b="12700"/>
                <wp:wrapNone/>
                <wp:docPr id="7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977900"/>
                        </a:xfrm>
                        <a:prstGeom prst="rect">
                          <a:avLst/>
                        </a:prstGeom>
                        <a:solidFill>
                          <a:srgbClr val="FFFFFF"/>
                        </a:solidFill>
                        <a:ln w="9525">
                          <a:solidFill>
                            <a:srgbClr val="FFFFFF"/>
                          </a:solidFill>
                          <a:miter lim="800000"/>
                          <a:headEnd/>
                          <a:tailEnd/>
                        </a:ln>
                      </wps:spPr>
                      <wps:txbx>
                        <w:txbxContent>
                          <w:p w:rsidR="00E627F4" w:rsidRDefault="00E627F4">
                            <w:bookmarkStart w:id="0" w:name="page1"/>
                            <w:bookmarkEnd w:id="0"/>
                            <w:r>
                              <w:rPr>
                                <w:rFonts w:ascii="Comic Sans MS" w:hAnsi="Comic Sans MS" w:cs="Tahoma"/>
                                <w:b/>
                                <w:bCs/>
                              </w:rPr>
                              <w:t xml:space="preserve">Courrier : </w:t>
                            </w:r>
                            <w:r>
                              <w:rPr>
                                <w:rFonts w:ascii="Comic Sans MS" w:hAnsi="Comic Sans MS" w:cs="Tahoma"/>
                              </w:rPr>
                              <w:t>le courrier privé est distribué en moyenne tous les deux jours, le courrier administratif est remis au référent s</w:t>
                            </w:r>
                            <w:r w:rsidR="00D55DA3">
                              <w:rPr>
                                <w:rFonts w:ascii="Comic Sans MS" w:hAnsi="Comic Sans MS" w:cs="Tahoma"/>
                              </w:rPr>
                              <w:t>ocial qui l’ouvre avec le réside</w:t>
                            </w:r>
                            <w:r>
                              <w:rPr>
                                <w:rFonts w:ascii="Comic Sans MS" w:hAnsi="Comic Sans MS" w:cs="Tahoma"/>
                              </w:rPr>
                              <w:t>nt (pour éviter que des courriers trainent dans les chambres sans que le référent social les aient vu)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97pt;margin-top:3pt;width:376pt;height: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" strokecolor="white">
                <v:textbox>
                  <w:txbxContent>
                    <w:p w:rsidR="00E627F4" w:rsidRDefault="00E627F4">
                      <w:bookmarkStart w:id="1" w:name="page1"/>
                      <w:bookmarkEnd w:id="1"/>
                      <w:r>
                        <w:rPr>
                          <w:rFonts w:ascii="Comic Sans MS" w:hAnsi="Comic Sans MS" w:cs="Tahoma"/>
                          <w:b/>
                          <w:bCs/>
                        </w:rPr>
                        <w:t xml:space="preserve">Courrier : </w:t>
                      </w:r>
                      <w:r>
                        <w:rPr>
                          <w:rFonts w:ascii="Comic Sans MS" w:hAnsi="Comic Sans MS" w:cs="Tahoma"/>
                        </w:rPr>
                        <w:t>le courrier privé est distribué en moyenne tous les deux jours, le courrier administratif est remis au référent s</w:t>
                      </w:r>
                      <w:r w:rsidR="00D55DA3">
                        <w:rPr>
                          <w:rFonts w:ascii="Comic Sans MS" w:hAnsi="Comic Sans MS" w:cs="Tahoma"/>
                        </w:rPr>
                        <w:t>ocial qui l’ouvre avec le réside</w:t>
                      </w:r>
                      <w:r>
                        <w:rPr>
                          <w:rFonts w:ascii="Comic Sans MS" w:hAnsi="Comic Sans MS" w:cs="Tahoma"/>
                        </w:rPr>
                        <w:t>nt (pour éviter que des courriers trainent dans les chambres sans que le référent social les aient vu)</w:t>
                      </w:r>
                    </w:p>
                  </w:txbxContent>
                </v:textbox>
              </v:shape>
            </w:pict>
          </mc:Fallback>
        </mc:AlternateContent>
      </w:r>
      <w:r w:rsidR="00A93A01">
        <w:rPr>
          <w:noProof/>
        </w:rPr>
        <w:drawing>
          <wp:inline distT="0" distB="0" distL="0" distR="0" wp14:anchorId="3D086D41" wp14:editId="07541914">
            <wp:extent cx="990600" cy="990600"/>
            <wp:effectExtent l="19050" t="0" r="0" b="0"/>
            <wp:docPr id="27"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31">
                      <a:lum bright="-50000"/>
                    </a:blip>
                    <a:srcRect/>
                    <a:stretch>
                      <a:fillRect/>
                    </a:stretch>
                  </pic:blipFill>
                  <pic:spPr bwMode="auto">
                    <a:xfrm>
                      <a:off x="0" y="0"/>
                      <a:ext cx="990600" cy="990600"/>
                    </a:xfrm>
                    <a:prstGeom prst="rect">
                      <a:avLst/>
                    </a:prstGeom>
                    <a:noFill/>
                    <a:ln w="9525">
                      <a:noFill/>
                      <a:miter lim="800000"/>
                      <a:headEnd/>
                      <a:tailEnd/>
                    </a:ln>
                  </pic:spPr>
                </pic:pic>
              </a:graphicData>
            </a:graphic>
          </wp:inline>
        </w:drawing>
      </w:r>
    </w:p>
    <w:p w:rsidR="00EA69DC" w:rsidRDefault="00EA69DC">
      <w:pPr>
        <w:pStyle w:val="Standard"/>
        <w:widowControl w:val="0"/>
        <w:spacing w:line="242" w:lineRule="exact"/>
        <w:rPr>
          <w:rFonts w:ascii="Comic Sans MS" w:eastAsia="MS PGothic" w:hAnsi="Comic Sans MS" w:cs="MS PGothic"/>
        </w:rPr>
      </w:pPr>
    </w:p>
    <w:p w:rsidR="00EA69DC" w:rsidRDefault="006155A8">
      <w:pPr>
        <w:pStyle w:val="Standard"/>
        <w:widowControl w:val="0"/>
        <w:spacing w:line="244" w:lineRule="auto"/>
      </w:pPr>
      <w:r>
        <w:rPr>
          <w:noProof/>
        </w:rPr>
        <mc:AlternateContent>
          <mc:Choice Requires="wps">
            <w:drawing>
              <wp:anchor distT="0" distB="0" distL="114300" distR="114300" simplePos="0" relativeHeight="251671552" behindDoc="0" locked="0" layoutInCell="1" allowOverlap="1">
                <wp:simplePos x="0" y="0"/>
                <wp:positionH relativeFrom="column">
                  <wp:posOffset>1244600</wp:posOffset>
                </wp:positionH>
                <wp:positionV relativeFrom="paragraph">
                  <wp:posOffset>243840</wp:posOffset>
                </wp:positionV>
                <wp:extent cx="4762500" cy="736600"/>
                <wp:effectExtent l="6350" t="5715" r="12700" b="10160"/>
                <wp:wrapNone/>
                <wp:docPr id="7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736600"/>
                        </a:xfrm>
                        <a:prstGeom prst="rect">
                          <a:avLst/>
                        </a:prstGeom>
                        <a:solidFill>
                          <a:srgbClr val="FFFFFF"/>
                        </a:solidFill>
                        <a:ln w="9525">
                          <a:solidFill>
                            <a:srgbClr val="FFFFFF"/>
                          </a:solidFill>
                          <a:miter lim="800000"/>
                          <a:headEnd/>
                          <a:tailEnd/>
                        </a:ln>
                      </wps:spPr>
                      <wps:txbx>
                        <w:txbxContent>
                          <w:p w:rsidR="00E627F4" w:rsidRDefault="00E627F4">
                            <w:r>
                              <w:rPr>
                                <w:rFonts w:ascii="Comic Sans MS" w:hAnsi="Comic Sans MS" w:cs="Tahoma"/>
                                <w:b/>
                                <w:bCs/>
                              </w:rPr>
                              <w:t xml:space="preserve">Téléphone : </w:t>
                            </w:r>
                            <w:r>
                              <w:rPr>
                                <w:rFonts w:ascii="Comic Sans MS" w:hAnsi="Comic Sans MS" w:cs="Tahoma"/>
                              </w:rPr>
                              <w:t>un téléphone est mis à disposition si la personne a besoin de contacter sa famille ou des amis mais les appels administratifs sont effectués avec le référent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left:0;text-align:left;margin-left:98pt;margin-top:19.2pt;width:375pt;height: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" strokecolor="white">
                <v:textbox>
                  <w:txbxContent>
                    <w:p w:rsidR="00E627F4" w:rsidRDefault="00E627F4">
                      <w:r>
                        <w:rPr>
                          <w:rFonts w:ascii="Comic Sans MS" w:hAnsi="Comic Sans MS" w:cs="Tahoma"/>
                          <w:b/>
                          <w:bCs/>
                        </w:rPr>
                        <w:t xml:space="preserve">Téléphone : </w:t>
                      </w:r>
                      <w:r>
                        <w:rPr>
                          <w:rFonts w:ascii="Comic Sans MS" w:hAnsi="Comic Sans MS" w:cs="Tahoma"/>
                        </w:rPr>
                        <w:t>un téléphone est mis à disposition si la personne a besoin de contacter sa famille ou des amis mais les appels administratifs sont effectués avec le référent social.</w:t>
                      </w:r>
                    </w:p>
                  </w:txbxContent>
                </v:textbox>
              </v:shape>
            </w:pict>
          </mc:Fallback>
        </mc:AlternateContent>
      </w:r>
      <w:r w:rsidR="00A93A01">
        <w:rPr>
          <w:noProof/>
        </w:rPr>
        <w:drawing>
          <wp:inline distT="0" distB="0" distL="0" distR="0">
            <wp:extent cx="819150" cy="1123950"/>
            <wp:effectExtent l="19050" t="0" r="0" b="0"/>
            <wp:docPr id="28"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32">
                      <a:lum bright="-50000"/>
                    </a:blip>
                    <a:srcRect/>
                    <a:stretch>
                      <a:fillRect/>
                    </a:stretch>
                  </pic:blipFill>
                  <pic:spPr bwMode="auto">
                    <a:xfrm>
                      <a:off x="0" y="0"/>
                      <a:ext cx="819150" cy="1123950"/>
                    </a:xfrm>
                    <a:prstGeom prst="rect">
                      <a:avLst/>
                    </a:prstGeom>
                    <a:noFill/>
                    <a:ln w="9525">
                      <a:noFill/>
                      <a:miter lim="800000"/>
                      <a:headEnd/>
                      <a:tailEnd/>
                    </a:ln>
                  </pic:spPr>
                </pic:pic>
              </a:graphicData>
            </a:graphic>
          </wp:inline>
        </w:drawing>
      </w:r>
    </w:p>
    <w:p w:rsidR="00EA69DC" w:rsidRDefault="00EA69DC">
      <w:pPr>
        <w:pStyle w:val="Standard"/>
        <w:widowControl w:val="0"/>
        <w:spacing w:line="225" w:lineRule="exact"/>
        <w:rPr>
          <w:rFonts w:ascii="Comic Sans MS" w:eastAsia="MS PGothic" w:hAnsi="Comic Sans MS" w:cs="MS PGothic"/>
        </w:rPr>
      </w:pPr>
    </w:p>
    <w:p w:rsidR="00EA69DC" w:rsidRDefault="00EA69DC">
      <w:pPr>
        <w:pStyle w:val="Standard"/>
        <w:widowControl w:val="0"/>
        <w:spacing w:line="225" w:lineRule="exact"/>
        <w:rPr>
          <w:rFonts w:ascii="Comic Sans MS" w:eastAsia="MS PGothic" w:hAnsi="Comic Sans MS" w:cs="MS PGothic"/>
        </w:rPr>
      </w:pPr>
    </w:p>
    <w:p w:rsidR="00EA69DC" w:rsidRDefault="00EA69DC">
      <w:pPr>
        <w:pStyle w:val="Standard"/>
        <w:widowControl w:val="0"/>
        <w:spacing w:line="225" w:lineRule="exact"/>
        <w:rPr>
          <w:rFonts w:ascii="Comic Sans MS" w:eastAsia="MS PGothic" w:hAnsi="Comic Sans MS" w:cs="MS PGothic"/>
        </w:rPr>
      </w:pPr>
    </w:p>
    <w:p w:rsidR="00EA69DC" w:rsidRDefault="006155A8" w:rsidP="004A6E59">
      <w:pPr>
        <w:pStyle w:val="Standard"/>
        <w:widowControl w:val="0"/>
        <w:spacing w:line="244" w:lineRule="auto"/>
        <w:ind w:right="20"/>
        <w:jc w:val="left"/>
      </w:pPr>
      <w:r>
        <w:rPr>
          <w:noProof/>
        </w:rPr>
        <mc:AlternateContent>
          <mc:Choice Requires="wps">
            <w:drawing>
              <wp:anchor distT="0" distB="0" distL="114300" distR="114300" simplePos="0" relativeHeight="251672576" behindDoc="0" locked="0" layoutInCell="1" allowOverlap="1">
                <wp:simplePos x="0" y="0"/>
                <wp:positionH relativeFrom="column">
                  <wp:posOffset>1219200</wp:posOffset>
                </wp:positionH>
                <wp:positionV relativeFrom="paragraph">
                  <wp:posOffset>53340</wp:posOffset>
                </wp:positionV>
                <wp:extent cx="4940300" cy="838200"/>
                <wp:effectExtent l="9525" t="5715" r="12700" b="13335"/>
                <wp:wrapNone/>
                <wp:docPr id="7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838200"/>
                        </a:xfrm>
                        <a:prstGeom prst="rect">
                          <a:avLst/>
                        </a:prstGeom>
                        <a:solidFill>
                          <a:srgbClr val="FFFFFF"/>
                        </a:solidFill>
                        <a:ln w="9525">
                          <a:solidFill>
                            <a:srgbClr val="FFFFFF"/>
                          </a:solidFill>
                          <a:miter lim="800000"/>
                          <a:headEnd/>
                          <a:tailEnd/>
                        </a:ln>
                      </wps:spPr>
                      <wps:txbx>
                        <w:txbxContent>
                          <w:p w:rsidR="00E627F4" w:rsidRDefault="00E627F4">
                            <w:r>
                              <w:rPr>
                                <w:rFonts w:ascii="Comic Sans MS" w:hAnsi="Comic Sans MS" w:cs="Tahoma"/>
                                <w:b/>
                                <w:bCs/>
                              </w:rPr>
                              <w:t>Accès Internet :</w:t>
                            </w:r>
                            <w:r>
                              <w:rPr>
                                <w:rFonts w:ascii="Comic Sans MS" w:hAnsi="Comic Sans MS" w:cs="Tahoma"/>
                              </w:rPr>
                              <w:t xml:space="preserve"> un accès Internet pour les recherches d’emploi ou autre est disponible au bureau du référent social, uniquement en la pr</w:t>
                            </w:r>
                            <w:r>
                              <w:rPr>
                                <w:rFonts w:ascii="Comic Sans MS" w:hAnsi="Comic Sans MS" w:cs="Tahoma"/>
                              </w:rPr>
                              <w:t>é</w:t>
                            </w:r>
                            <w:r>
                              <w:rPr>
                                <w:rFonts w:ascii="Comic Sans MS" w:hAnsi="Comic Sans MS" w:cs="Tahoma"/>
                              </w:rPr>
                              <w:t>sence d’un responsable du foyer.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8" type="#_x0000_t202" style="position:absolute;margin-left:96pt;margin-top:4.2pt;width:389pt;height: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" strokecolor="white">
                <v:textbox>
                  <w:txbxContent>
                    <w:p w:rsidR="00E627F4" w:rsidRDefault="00E627F4">
                      <w:r>
                        <w:rPr>
                          <w:rFonts w:ascii="Comic Sans MS" w:hAnsi="Comic Sans MS" w:cs="Tahoma"/>
                          <w:b/>
                          <w:bCs/>
                        </w:rPr>
                        <w:t>Accès Internet :</w:t>
                      </w:r>
                      <w:r>
                        <w:rPr>
                          <w:rFonts w:ascii="Comic Sans MS" w:hAnsi="Comic Sans MS" w:cs="Tahoma"/>
                        </w:rPr>
                        <w:t xml:space="preserve"> un accès Internet pour les recherches d’emploi ou autre est disponible au bureau du référent social, uniquement en la pr</w:t>
                      </w:r>
                      <w:r>
                        <w:rPr>
                          <w:rFonts w:ascii="Comic Sans MS" w:hAnsi="Comic Sans MS" w:cs="Tahoma"/>
                        </w:rPr>
                        <w:t>é</w:t>
                      </w:r>
                      <w:r>
                        <w:rPr>
                          <w:rFonts w:ascii="Comic Sans MS" w:hAnsi="Comic Sans MS" w:cs="Tahoma"/>
                        </w:rPr>
                        <w:t>sence d’un responsable du foyer.</w:t>
                      </w:r>
                    </w:p>
                  </w:txbxContent>
                </v:textbox>
              </v:shape>
            </w:pict>
          </mc:Fallback>
        </mc:AlternateContent>
      </w:r>
      <w:r w:rsidR="00A93A01">
        <w:rPr>
          <w:noProof/>
        </w:rPr>
        <w:drawing>
          <wp:inline distT="0" distB="0" distL="0" distR="0">
            <wp:extent cx="771525" cy="990600"/>
            <wp:effectExtent l="0" t="0" r="9525" b="0"/>
            <wp:docPr id="29"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33">
                      <a:lum bright="-50000"/>
                    </a:blip>
                    <a:srcRect/>
                    <a:stretch>
                      <a:fillRect/>
                    </a:stretch>
                  </pic:blipFill>
                  <pic:spPr bwMode="auto">
                    <a:xfrm>
                      <a:off x="0" y="0"/>
                      <a:ext cx="771525" cy="990600"/>
                    </a:xfrm>
                    <a:prstGeom prst="rect">
                      <a:avLst/>
                    </a:prstGeom>
                    <a:noFill/>
                    <a:ln w="9525">
                      <a:noFill/>
                      <a:miter lim="800000"/>
                      <a:headEnd/>
                      <a:tailEnd/>
                    </a:ln>
                  </pic:spPr>
                </pic:pic>
              </a:graphicData>
            </a:graphic>
          </wp:inline>
        </w:drawing>
      </w:r>
    </w:p>
    <w:p w:rsidR="00EA69DC" w:rsidRDefault="00EA69DC">
      <w:pPr>
        <w:pStyle w:val="Standard"/>
        <w:widowControl w:val="0"/>
        <w:spacing w:line="225" w:lineRule="exact"/>
        <w:rPr>
          <w:rFonts w:ascii="Comic Sans MS" w:eastAsia="MS PGothic" w:hAnsi="Comic Sans MS" w:cs="MS PGothic"/>
        </w:rPr>
      </w:pPr>
    </w:p>
    <w:p w:rsidR="00EA69DC" w:rsidRDefault="00EA69DC">
      <w:pPr>
        <w:pStyle w:val="Standard"/>
        <w:widowControl w:val="0"/>
        <w:spacing w:line="225" w:lineRule="exact"/>
        <w:rPr>
          <w:rFonts w:ascii="Comic Sans MS" w:eastAsia="MS PGothic" w:hAnsi="Comic Sans MS" w:cs="MS PGothic"/>
        </w:rPr>
      </w:pPr>
    </w:p>
    <w:p w:rsidR="00EA69DC" w:rsidRDefault="00EA69DC">
      <w:pPr>
        <w:pStyle w:val="Standard"/>
        <w:widowControl w:val="0"/>
        <w:spacing w:line="225" w:lineRule="exact"/>
        <w:rPr>
          <w:rFonts w:ascii="Comic Sans MS" w:eastAsia="MS PGothic" w:hAnsi="Comic Sans MS" w:cs="MS PGothic"/>
        </w:rPr>
      </w:pPr>
    </w:p>
    <w:p w:rsidR="00EA69DC" w:rsidRDefault="006155A8" w:rsidP="00E86376">
      <w:pPr>
        <w:pStyle w:val="Standard"/>
        <w:widowControl w:val="0"/>
        <w:spacing w:line="244" w:lineRule="auto"/>
        <w:ind w:right="20"/>
      </w:pPr>
      <w:r>
        <w:rPr>
          <w:noProof/>
        </w:rPr>
        <mc:AlternateContent>
          <mc:Choice Requires="wps">
            <w:drawing>
              <wp:anchor distT="0" distB="0" distL="114300" distR="114300" simplePos="0" relativeHeight="251673600" behindDoc="0" locked="0" layoutInCell="1" allowOverlap="1">
                <wp:simplePos x="0" y="0"/>
                <wp:positionH relativeFrom="column">
                  <wp:posOffset>1219200</wp:posOffset>
                </wp:positionH>
                <wp:positionV relativeFrom="paragraph">
                  <wp:posOffset>52070</wp:posOffset>
                </wp:positionV>
                <wp:extent cx="5245100" cy="955040"/>
                <wp:effectExtent l="9525" t="13970" r="12700" b="12065"/>
                <wp:wrapNone/>
                <wp:docPr id="7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955040"/>
                        </a:xfrm>
                        <a:prstGeom prst="rect">
                          <a:avLst/>
                        </a:prstGeom>
                        <a:solidFill>
                          <a:srgbClr val="FFFFFF"/>
                        </a:solidFill>
                        <a:ln w="9525">
                          <a:solidFill>
                            <a:srgbClr val="FFFFFF"/>
                          </a:solidFill>
                          <a:miter lim="800000"/>
                          <a:headEnd/>
                          <a:tailEnd/>
                        </a:ln>
                      </wps:spPr>
                      <wps:txbx>
                        <w:txbxContent>
                          <w:p w:rsidR="00E627F4" w:rsidRDefault="00E627F4">
                            <w:r>
                              <w:rPr>
                                <w:rFonts w:ascii="Comic Sans MS" w:hAnsi="Comic Sans MS" w:cs="Tahoma"/>
                                <w:b/>
                                <w:bCs/>
                              </w:rPr>
                              <w:t xml:space="preserve">Lave-linge : </w:t>
                            </w:r>
                            <w:r>
                              <w:rPr>
                                <w:rFonts w:ascii="Comic Sans MS" w:hAnsi="Comic Sans MS" w:cs="Tahoma"/>
                              </w:rPr>
                              <w:t>un lave-linge est mis à disposition mais pour des raisons d’économie d’eau, il doit toujours tourner plein, c'est-à-dire que nous faisons tourner le linge de plu</w:t>
                            </w:r>
                            <w:r w:rsidR="00D55DA3">
                              <w:rPr>
                                <w:rFonts w:ascii="Comic Sans MS" w:hAnsi="Comic Sans MS" w:cs="Tahoma"/>
                              </w:rPr>
                              <w:t>sieurs personnes en même temps.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left:0;text-align:left;margin-left:96pt;margin-top:4.1pt;width:413pt;height:7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" strokecolor="white">
                <v:textbox>
                  <w:txbxContent>
                    <w:p w:rsidR="00E627F4" w:rsidRDefault="00E627F4">
                      <w:r>
                        <w:rPr>
                          <w:rFonts w:ascii="Comic Sans MS" w:hAnsi="Comic Sans MS" w:cs="Tahoma"/>
                          <w:b/>
                          <w:bCs/>
                        </w:rPr>
                        <w:t xml:space="preserve">Lave-linge : </w:t>
                      </w:r>
                      <w:r>
                        <w:rPr>
                          <w:rFonts w:ascii="Comic Sans MS" w:hAnsi="Comic Sans MS" w:cs="Tahoma"/>
                        </w:rPr>
                        <w:t>un lave-linge est mis à disposition mais pour des raisons d’économie d’eau, il doit toujours tourner plein, c'est-à-dire que nous faisons tourner le linge de plu</w:t>
                      </w:r>
                      <w:r w:rsidR="00D55DA3">
                        <w:rPr>
                          <w:rFonts w:ascii="Comic Sans MS" w:hAnsi="Comic Sans MS" w:cs="Tahoma"/>
                        </w:rPr>
                        <w:t>sieurs personnes en même temps.</w:t>
                      </w:r>
                    </w:p>
                  </w:txbxContent>
                </v:textbox>
              </v:shape>
            </w:pict>
          </mc:Fallback>
        </mc:AlternateContent>
      </w:r>
      <w:r w:rsidR="00A93A01">
        <w:rPr>
          <w:noProof/>
        </w:rPr>
        <w:drawing>
          <wp:inline distT="0" distB="0" distL="0" distR="0">
            <wp:extent cx="771525" cy="904875"/>
            <wp:effectExtent l="19050" t="0" r="9525" b="0"/>
            <wp:docPr id="30"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34">
                      <a:lum bright="-8000"/>
                    </a:blip>
                    <a:srcRect/>
                    <a:stretch>
                      <a:fillRect/>
                    </a:stretch>
                  </pic:blipFill>
                  <pic:spPr bwMode="auto">
                    <a:xfrm>
                      <a:off x="0" y="0"/>
                      <a:ext cx="771525" cy="904875"/>
                    </a:xfrm>
                    <a:prstGeom prst="rect">
                      <a:avLst/>
                    </a:prstGeom>
                    <a:noFill/>
                    <a:ln w="9525">
                      <a:noFill/>
                      <a:miter lim="800000"/>
                      <a:headEnd/>
                      <a:tailEnd/>
                    </a:ln>
                  </pic:spPr>
                </pic:pic>
              </a:graphicData>
            </a:graphic>
          </wp:inline>
        </w:drawing>
      </w:r>
    </w:p>
    <w:p w:rsidR="00EA69DC" w:rsidRDefault="00EA69DC">
      <w:pPr>
        <w:pStyle w:val="Standard"/>
        <w:widowControl w:val="0"/>
        <w:spacing w:line="225" w:lineRule="exact"/>
        <w:rPr>
          <w:rFonts w:ascii="Comic Sans MS" w:eastAsia="MS PGothic" w:hAnsi="Comic Sans MS" w:cs="MS PGothic"/>
        </w:rPr>
      </w:pPr>
    </w:p>
    <w:p w:rsidR="00EA69DC" w:rsidRDefault="00EA69DC">
      <w:pPr>
        <w:pStyle w:val="Standard"/>
        <w:widowControl w:val="0"/>
        <w:spacing w:line="225" w:lineRule="exact"/>
        <w:rPr>
          <w:rFonts w:ascii="Comic Sans MS" w:eastAsia="MS PGothic" w:hAnsi="Comic Sans MS" w:cs="MS PGothic"/>
        </w:rPr>
      </w:pPr>
    </w:p>
    <w:p w:rsidR="00EA69DC" w:rsidRDefault="00EA69DC">
      <w:pPr>
        <w:pStyle w:val="Standard"/>
        <w:widowControl w:val="0"/>
        <w:spacing w:line="225" w:lineRule="exact"/>
        <w:rPr>
          <w:rFonts w:ascii="Comic Sans MS" w:eastAsia="MS PGothic" w:hAnsi="Comic Sans MS" w:cs="MS PGothic"/>
        </w:rPr>
      </w:pPr>
    </w:p>
    <w:p w:rsidR="00EA69DC" w:rsidRDefault="006155A8" w:rsidP="004A6E59">
      <w:pPr>
        <w:pStyle w:val="Standard"/>
        <w:widowControl w:val="0"/>
        <w:spacing w:line="251" w:lineRule="auto"/>
        <w:rPr>
          <w:rFonts w:ascii="Comic Sans MS" w:hAnsi="Comic Sans MS" w:cs="Tahoma"/>
        </w:rPr>
      </w:pPr>
      <w:r>
        <w:rPr>
          <w:noProof/>
        </w:rPr>
        <mc:AlternateContent>
          <mc:Choice Requires="wps">
            <w:drawing>
              <wp:anchor distT="0" distB="0" distL="114300" distR="114300" simplePos="0" relativeHeight="251669504" behindDoc="0" locked="0" layoutInCell="1" allowOverlap="1">
                <wp:simplePos x="0" y="0"/>
                <wp:positionH relativeFrom="column">
                  <wp:posOffset>1209675</wp:posOffset>
                </wp:positionH>
                <wp:positionV relativeFrom="paragraph">
                  <wp:posOffset>295274</wp:posOffset>
                </wp:positionV>
                <wp:extent cx="5308600" cy="1114425"/>
                <wp:effectExtent l="0" t="0" r="25400" b="28575"/>
                <wp:wrapNone/>
                <wp:docPr id="7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114425"/>
                        </a:xfrm>
                        <a:prstGeom prst="rect">
                          <a:avLst/>
                        </a:prstGeom>
                        <a:solidFill>
                          <a:srgbClr val="FFFFFF"/>
                        </a:solidFill>
                        <a:ln w="9525">
                          <a:solidFill>
                            <a:srgbClr val="FFFFFF"/>
                          </a:solidFill>
                          <a:miter lim="800000"/>
                          <a:headEnd/>
                          <a:tailEnd/>
                        </a:ln>
                      </wps:spPr>
                      <wps:txbx>
                        <w:txbxContent>
                          <w:p w:rsidR="00E627F4" w:rsidRDefault="00E627F4" w:rsidP="004A6E59">
                            <w:pPr>
                              <w:spacing w:after="0"/>
                              <w:rPr>
                                <w:rFonts w:ascii="Comic Sans MS" w:hAnsi="Comic Sans MS" w:cs="Tahoma"/>
                              </w:rPr>
                            </w:pPr>
                            <w:r>
                              <w:rPr>
                                <w:rFonts w:ascii="Comic Sans MS" w:hAnsi="Comic Sans MS" w:cs="Tahoma"/>
                                <w:b/>
                                <w:bCs/>
                              </w:rPr>
                              <w:t xml:space="preserve">Repas : </w:t>
                            </w:r>
                            <w:r>
                              <w:rPr>
                                <w:rFonts w:ascii="Comic Sans MS" w:hAnsi="Comic Sans MS" w:cs="Tahoma"/>
                              </w:rPr>
                              <w:t>les repas sont pris en commun et à heures fixes.</w:t>
                            </w:r>
                          </w:p>
                          <w:p w:rsidR="00D55DA3" w:rsidRDefault="00D55DA3" w:rsidP="004A6E59">
                            <w:pPr>
                              <w:spacing w:after="0"/>
                              <w:rPr>
                                <w:rFonts w:ascii="Comic Sans MS" w:hAnsi="Comic Sans MS" w:cs="Tahoma"/>
                              </w:rPr>
                            </w:pPr>
                          </w:p>
                          <w:p w:rsidR="00D55DA3" w:rsidRDefault="00E627F4" w:rsidP="004A6E59">
                            <w:pPr>
                              <w:pStyle w:val="Standard"/>
                              <w:widowControl w:val="0"/>
                              <w:spacing w:after="0" w:line="251" w:lineRule="auto"/>
                              <w:rPr>
                                <w:rFonts w:ascii="Comic Sans MS" w:hAnsi="Comic Sans MS" w:cs="Tahoma"/>
                              </w:rPr>
                            </w:pPr>
                            <w:r>
                              <w:rPr>
                                <w:rFonts w:ascii="Comic Sans MS" w:hAnsi="Comic Sans MS" w:cs="Tahoma"/>
                              </w:rPr>
                              <w:tab/>
                            </w:r>
                            <w:r w:rsidR="00D55DA3">
                              <w:rPr>
                                <w:rFonts w:ascii="Comic Sans MS" w:hAnsi="Comic Sans MS" w:cs="Tahoma"/>
                              </w:rPr>
                              <w:t>PETIT DEJEUNER ENTRE 7 H ET 8 H</w:t>
                            </w:r>
                          </w:p>
                          <w:p w:rsidR="00E627F4" w:rsidRDefault="00D55DA3" w:rsidP="004A6E59">
                            <w:pPr>
                              <w:pStyle w:val="Standard"/>
                              <w:widowControl w:val="0"/>
                              <w:spacing w:after="0" w:line="251" w:lineRule="auto"/>
                              <w:rPr>
                                <w:rFonts w:ascii="Comic Sans MS" w:hAnsi="Comic Sans MS" w:cs="Tahoma"/>
                              </w:rPr>
                            </w:pPr>
                            <w:r>
                              <w:rPr>
                                <w:rFonts w:ascii="Comic Sans MS" w:hAnsi="Comic Sans MS" w:cs="Tahoma"/>
                              </w:rPr>
                              <w:t xml:space="preserve">        DEJEUNER 12 H      </w:t>
                            </w:r>
                            <w:r>
                              <w:rPr>
                                <w:rFonts w:ascii="Comic Sans MS" w:hAnsi="Comic Sans MS" w:cs="Tahoma"/>
                              </w:rPr>
                              <w:tab/>
                              <w:t xml:space="preserve">SOUPER 19 H </w:t>
                            </w:r>
                          </w:p>
                          <w:p w:rsidR="00E627F4" w:rsidRDefault="00E627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0" type="#_x0000_t202" style="position:absolute;left:0;text-align:left;margin-left:95.25pt;margin-top:23.25pt;width:418pt;height:8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" strokecolor="white">
                <v:textbox>
                  <w:txbxContent>
                    <w:p w:rsidR="00E627F4" w:rsidRDefault="00E627F4" w:rsidP="004A6E59">
                      <w:pPr>
                        <w:spacing w:after="0"/>
                        <w:rPr>
                          <w:rFonts w:ascii="Comic Sans MS" w:hAnsi="Comic Sans MS" w:cs="Tahoma"/>
                        </w:rPr>
                      </w:pPr>
                      <w:r>
                        <w:rPr>
                          <w:rFonts w:ascii="Comic Sans MS" w:hAnsi="Comic Sans MS" w:cs="Tahoma"/>
                          <w:b/>
                          <w:bCs/>
                        </w:rPr>
                        <w:t xml:space="preserve">Repas : </w:t>
                      </w:r>
                      <w:r>
                        <w:rPr>
                          <w:rFonts w:ascii="Comic Sans MS" w:hAnsi="Comic Sans MS" w:cs="Tahoma"/>
                        </w:rPr>
                        <w:t>les repas sont pris en commun et à heures fixes.</w:t>
                      </w:r>
                    </w:p>
                    <w:p w:rsidR="00D55DA3" w:rsidRDefault="00D55DA3" w:rsidP="004A6E59">
                      <w:pPr>
                        <w:spacing w:after="0"/>
                        <w:rPr>
                          <w:rFonts w:ascii="Comic Sans MS" w:hAnsi="Comic Sans MS" w:cs="Tahoma"/>
                        </w:rPr>
                      </w:pPr>
                    </w:p>
                    <w:p w:rsidR="00D55DA3" w:rsidRDefault="00E627F4" w:rsidP="004A6E59">
                      <w:pPr>
                        <w:pStyle w:val="Standard"/>
                        <w:widowControl w:val="0"/>
                        <w:spacing w:after="0" w:line="251" w:lineRule="auto"/>
                        <w:rPr>
                          <w:rFonts w:ascii="Comic Sans MS" w:hAnsi="Comic Sans MS" w:cs="Tahoma"/>
                        </w:rPr>
                      </w:pPr>
                      <w:r>
                        <w:rPr>
                          <w:rFonts w:ascii="Comic Sans MS" w:hAnsi="Comic Sans MS" w:cs="Tahoma"/>
                        </w:rPr>
                        <w:tab/>
                      </w:r>
                      <w:r w:rsidR="00D55DA3">
                        <w:rPr>
                          <w:rFonts w:ascii="Comic Sans MS" w:hAnsi="Comic Sans MS" w:cs="Tahoma"/>
                        </w:rPr>
                        <w:t>PETIT DEJEUNER ENTRE 7 H ET 8 H</w:t>
                      </w:r>
                    </w:p>
                    <w:p w:rsidR="00E627F4" w:rsidRDefault="00D55DA3" w:rsidP="004A6E59">
                      <w:pPr>
                        <w:pStyle w:val="Standard"/>
                        <w:widowControl w:val="0"/>
                        <w:spacing w:after="0" w:line="251" w:lineRule="auto"/>
                        <w:rPr>
                          <w:rFonts w:ascii="Comic Sans MS" w:hAnsi="Comic Sans MS" w:cs="Tahoma"/>
                        </w:rPr>
                      </w:pPr>
                      <w:r>
                        <w:rPr>
                          <w:rFonts w:ascii="Comic Sans MS" w:hAnsi="Comic Sans MS" w:cs="Tahoma"/>
                        </w:rPr>
                        <w:t xml:space="preserve">        DEJEUNER 12 H      </w:t>
                      </w:r>
                      <w:r>
                        <w:rPr>
                          <w:rFonts w:ascii="Comic Sans MS" w:hAnsi="Comic Sans MS" w:cs="Tahoma"/>
                        </w:rPr>
                        <w:tab/>
                        <w:t>SO</w:t>
                      </w:r>
                      <w:r>
                        <w:rPr>
                          <w:rFonts w:ascii="Comic Sans MS" w:hAnsi="Comic Sans MS" w:cs="Tahoma"/>
                        </w:rPr>
                        <w:t>U</w:t>
                      </w:r>
                      <w:r>
                        <w:rPr>
                          <w:rFonts w:ascii="Comic Sans MS" w:hAnsi="Comic Sans MS" w:cs="Tahoma"/>
                        </w:rPr>
                        <w:t xml:space="preserve">PER 19 H </w:t>
                      </w:r>
                    </w:p>
                    <w:p w:rsidR="00E627F4" w:rsidRDefault="00E627F4"/>
                  </w:txbxContent>
                </v:textbox>
              </v:shape>
            </w:pict>
          </mc:Fallback>
        </mc:AlternateContent>
      </w:r>
      <w:r w:rsidR="00A93A01">
        <w:rPr>
          <w:noProof/>
        </w:rPr>
        <w:drawing>
          <wp:inline distT="0" distB="0" distL="0" distR="0">
            <wp:extent cx="1038225" cy="1209675"/>
            <wp:effectExtent l="1905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lum bright="2000"/>
                    </a:blip>
                    <a:srcRect/>
                    <a:stretch>
                      <a:fillRect/>
                    </a:stretch>
                  </pic:blipFill>
                  <pic:spPr bwMode="auto">
                    <a:xfrm>
                      <a:off x="0" y="0"/>
                      <a:ext cx="1038225" cy="1209675"/>
                    </a:xfrm>
                    <a:prstGeom prst="rect">
                      <a:avLst/>
                    </a:prstGeom>
                    <a:noFill/>
                    <a:ln w="9525">
                      <a:noFill/>
                      <a:miter lim="800000"/>
                      <a:headEnd/>
                      <a:tailEnd/>
                    </a:ln>
                  </pic:spPr>
                </pic:pic>
              </a:graphicData>
            </a:graphic>
          </wp:inline>
        </w:drawing>
      </w:r>
    </w:p>
    <w:p w:rsidR="00EA69DC" w:rsidRDefault="00DD0A0E">
      <w:pPr>
        <w:pStyle w:val="Standard"/>
        <w:widowControl w:val="0"/>
        <w:spacing w:line="219" w:lineRule="exact"/>
        <w:rPr>
          <w:rFonts w:ascii="Comic Sans MS" w:eastAsia="MS PGothic" w:hAnsi="Comic Sans MS" w:cs="MS PGothic"/>
        </w:rPr>
      </w:pPr>
      <w:r>
        <w:rPr>
          <w:rFonts w:ascii="Comic Sans MS" w:eastAsia="MS PGothic" w:hAnsi="Comic Sans MS" w:cs="MS PGothic"/>
        </w:rPr>
        <w:tab/>
      </w:r>
    </w:p>
    <w:p w:rsidR="00EA69DC" w:rsidRDefault="00EA69DC">
      <w:pPr>
        <w:pStyle w:val="Standard"/>
        <w:widowControl w:val="0"/>
        <w:spacing w:line="219" w:lineRule="exact"/>
        <w:rPr>
          <w:rFonts w:ascii="Comic Sans MS" w:eastAsia="MS PGothic" w:hAnsi="Comic Sans MS" w:cs="MS PGothic"/>
        </w:rPr>
      </w:pPr>
    </w:p>
    <w:p w:rsidR="00EA69DC" w:rsidRDefault="00EA69DC">
      <w:pPr>
        <w:pStyle w:val="Standard"/>
        <w:widowControl w:val="0"/>
        <w:spacing w:line="219" w:lineRule="exact"/>
        <w:rPr>
          <w:rFonts w:ascii="Comic Sans MS" w:eastAsia="MS PGothic" w:hAnsi="Comic Sans MS" w:cs="MS PGothic"/>
        </w:rPr>
      </w:pPr>
    </w:p>
    <w:p w:rsidR="00EA69DC" w:rsidRDefault="00EA69DC">
      <w:pPr>
        <w:pStyle w:val="Standard"/>
        <w:widowControl w:val="0"/>
        <w:spacing w:line="219" w:lineRule="exact"/>
        <w:rPr>
          <w:rFonts w:ascii="Comic Sans MS" w:eastAsia="MS PGothic" w:hAnsi="Comic Sans MS" w:cs="MS PGothic"/>
        </w:rPr>
      </w:pPr>
    </w:p>
    <w:p w:rsidR="00EA69DC" w:rsidRDefault="00D55DA3">
      <w:pPr>
        <w:pStyle w:val="Standard"/>
        <w:widowControl w:val="0"/>
        <w:spacing w:line="244" w:lineRule="auto"/>
        <w:ind w:right="20"/>
      </w:pPr>
      <w:r>
        <w:rPr>
          <w:noProof/>
        </w:rPr>
        <mc:AlternateContent>
          <mc:Choice Requires="wps">
            <w:drawing>
              <wp:anchor distT="0" distB="0" distL="114300" distR="114300" simplePos="0" relativeHeight="251674624" behindDoc="0" locked="0" layoutInCell="1" allowOverlap="1" wp14:anchorId="5656AF38" wp14:editId="568CEB08">
                <wp:simplePos x="0" y="0"/>
                <wp:positionH relativeFrom="column">
                  <wp:posOffset>1565275</wp:posOffset>
                </wp:positionH>
                <wp:positionV relativeFrom="paragraph">
                  <wp:posOffset>-229235</wp:posOffset>
                </wp:positionV>
                <wp:extent cx="4445000" cy="1152525"/>
                <wp:effectExtent l="0" t="0" r="12700" b="28575"/>
                <wp:wrapNone/>
                <wp:docPr id="7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52525"/>
                        </a:xfrm>
                        <a:prstGeom prst="rect">
                          <a:avLst/>
                        </a:prstGeom>
                        <a:solidFill>
                          <a:srgbClr val="FFFFFF"/>
                        </a:solidFill>
                        <a:ln w="9525">
                          <a:solidFill>
                            <a:srgbClr val="FFFFFF"/>
                          </a:solidFill>
                          <a:miter lim="800000"/>
                          <a:headEnd/>
                          <a:tailEnd/>
                        </a:ln>
                      </wps:spPr>
                      <wps:txbx>
                        <w:txbxContent>
                          <w:p w:rsidR="00E627F4" w:rsidRDefault="00E627F4">
                            <w:r>
                              <w:rPr>
                                <w:rFonts w:ascii="Comic Sans MS" w:hAnsi="Comic Sans MS" w:cs="Tahoma"/>
                                <w:b/>
                                <w:bCs/>
                              </w:rPr>
                              <w:t xml:space="preserve">Valeurs : </w:t>
                            </w:r>
                            <w:r>
                              <w:rPr>
                                <w:rFonts w:ascii="Comic Sans MS" w:hAnsi="Comic Sans MS" w:cs="Tahoma"/>
                              </w:rPr>
                              <w:t>un coffre est disponible pour le rangement de l’argent, le résidant est responsable de ses affaires personnelles et des valeurs qu'il détient. Le gestionnaire ne saurait être tenu pour responsable du vol, de la perte ou de la disparition de</w:t>
                            </w:r>
                            <w:r w:rsidR="00D55DA3">
                              <w:rPr>
                                <w:rFonts w:ascii="Comic Sans MS" w:hAnsi="Comic Sans MS" w:cs="Tahoma"/>
                              </w:rPr>
                              <w:t xml:space="preserve"> l’argent conservé par le réside</w:t>
                            </w:r>
                            <w:r>
                              <w:rPr>
                                <w:rFonts w:ascii="Comic Sans MS" w:hAnsi="Comic Sans MS" w:cs="Tahoma"/>
                              </w:rPr>
                              <w:t>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1" type="#_x0000_t202" style="position:absolute;left:0;text-align:left;margin-left:123.25pt;margin-top:-18.05pt;width:350pt;height:9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" strokecolor="white">
                <v:textbox>
                  <w:txbxContent>
                    <w:p w:rsidR="00E627F4" w:rsidRDefault="00E627F4">
                      <w:r>
                        <w:rPr>
                          <w:rFonts w:ascii="Comic Sans MS" w:hAnsi="Comic Sans MS" w:cs="Tahoma"/>
                          <w:b/>
                          <w:bCs/>
                        </w:rPr>
                        <w:t xml:space="preserve">Valeurs : </w:t>
                      </w:r>
                      <w:r>
                        <w:rPr>
                          <w:rFonts w:ascii="Comic Sans MS" w:hAnsi="Comic Sans MS" w:cs="Tahoma"/>
                        </w:rPr>
                        <w:t xml:space="preserve">un </w:t>
                      </w:r>
                      <w:bookmarkStart w:id="3" w:name="_GoBack"/>
                      <w:r>
                        <w:rPr>
                          <w:rFonts w:ascii="Comic Sans MS" w:hAnsi="Comic Sans MS" w:cs="Tahoma"/>
                        </w:rPr>
                        <w:t>coffre est disponible pour le rangement de l’argent, le résidant est responsable de ses affaires personnelles et des valeurs qu'il détient. Le gestionnaire ne saurait être tenu pour responsable du vol, de la perte ou de la disparition de</w:t>
                      </w:r>
                      <w:r w:rsidR="00D55DA3">
                        <w:rPr>
                          <w:rFonts w:ascii="Comic Sans MS" w:hAnsi="Comic Sans MS" w:cs="Tahoma"/>
                        </w:rPr>
                        <w:t xml:space="preserve"> l’argent conservé par le réside</w:t>
                      </w:r>
                      <w:r>
                        <w:rPr>
                          <w:rFonts w:ascii="Comic Sans MS" w:hAnsi="Comic Sans MS" w:cs="Tahoma"/>
                        </w:rPr>
                        <w:t>nt.</w:t>
                      </w:r>
                      <w:bookmarkEnd w:id="3"/>
                    </w:p>
                  </w:txbxContent>
                </v:textbox>
              </v:shape>
            </w:pict>
          </mc:Fallback>
        </mc:AlternateContent>
      </w:r>
      <w:r w:rsidR="00A93A01">
        <w:rPr>
          <w:noProof/>
        </w:rPr>
        <w:drawing>
          <wp:inline distT="0" distB="0" distL="0" distR="0">
            <wp:extent cx="990600" cy="933450"/>
            <wp:effectExtent l="19050" t="0" r="0" b="0"/>
            <wp:docPr id="32"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36">
                      <a:lum bright="4000"/>
                    </a:blip>
                    <a:srcRect/>
                    <a:stretch>
                      <a:fillRect/>
                    </a:stretch>
                  </pic:blipFill>
                  <pic:spPr bwMode="auto">
                    <a:xfrm>
                      <a:off x="0" y="0"/>
                      <a:ext cx="990600" cy="933450"/>
                    </a:xfrm>
                    <a:prstGeom prst="rect">
                      <a:avLst/>
                    </a:prstGeom>
                    <a:noFill/>
                    <a:ln w="9525">
                      <a:noFill/>
                      <a:miter lim="800000"/>
                      <a:headEnd/>
                      <a:tailEnd/>
                    </a:ln>
                  </pic:spPr>
                </pic:pic>
              </a:graphicData>
            </a:graphic>
          </wp:inline>
        </w:drawing>
      </w:r>
    </w:p>
    <w:p w:rsidR="00EA69DC" w:rsidRDefault="00EA69DC" w:rsidP="0004420B">
      <w:pPr>
        <w:pStyle w:val="Standard"/>
        <w:widowControl w:val="0"/>
        <w:spacing w:after="0" w:line="245" w:lineRule="auto"/>
        <w:ind w:right="23"/>
        <w:rPr>
          <w:rFonts w:ascii="Comic Sans MS" w:hAnsi="Comic Sans MS" w:cs="Tahoma"/>
        </w:rPr>
      </w:pPr>
    </w:p>
    <w:p w:rsidR="00EA69DC" w:rsidRDefault="00EA69DC" w:rsidP="0004420B">
      <w:pPr>
        <w:pStyle w:val="Standard"/>
        <w:widowControl w:val="0"/>
        <w:spacing w:after="0" w:line="245" w:lineRule="auto"/>
        <w:ind w:right="23"/>
        <w:rPr>
          <w:rFonts w:ascii="Comic Sans MS" w:hAnsi="Comic Sans MS" w:cs="Tahoma"/>
        </w:rPr>
      </w:pPr>
    </w:p>
    <w:p w:rsidR="00EA69DC" w:rsidRDefault="00EA69DC" w:rsidP="0004420B">
      <w:pPr>
        <w:pStyle w:val="Standard"/>
        <w:widowControl w:val="0"/>
        <w:spacing w:after="0" w:line="245" w:lineRule="auto"/>
        <w:ind w:right="23"/>
        <w:rPr>
          <w:rFonts w:ascii="Comic Sans MS" w:hAnsi="Comic Sans MS" w:cs="Tahoma"/>
        </w:rPr>
      </w:pPr>
    </w:p>
    <w:p w:rsidR="00EA69DC" w:rsidRDefault="006155A8">
      <w:pPr>
        <w:pStyle w:val="Standard"/>
        <w:widowControl w:val="0"/>
        <w:spacing w:line="244" w:lineRule="auto"/>
        <w:ind w:right="20"/>
      </w:pPr>
      <w:r>
        <w:rPr>
          <w:noProof/>
        </w:rPr>
        <mc:AlternateContent>
          <mc:Choice Requires="wps">
            <w:drawing>
              <wp:anchor distT="0" distB="0" distL="114300" distR="114300" simplePos="0" relativeHeight="251675648" behindDoc="0" locked="0" layoutInCell="1" allowOverlap="1">
                <wp:simplePos x="0" y="0"/>
                <wp:positionH relativeFrom="column">
                  <wp:posOffset>1219200</wp:posOffset>
                </wp:positionH>
                <wp:positionV relativeFrom="paragraph">
                  <wp:posOffset>168909</wp:posOffset>
                </wp:positionV>
                <wp:extent cx="4940300" cy="942975"/>
                <wp:effectExtent l="0" t="0" r="12700" b="28575"/>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942975"/>
                        </a:xfrm>
                        <a:prstGeom prst="rect">
                          <a:avLst/>
                        </a:prstGeom>
                        <a:solidFill>
                          <a:srgbClr val="FFFFFF"/>
                        </a:solidFill>
                        <a:ln w="9525">
                          <a:solidFill>
                            <a:srgbClr val="FFFFFF"/>
                          </a:solidFill>
                          <a:miter lim="800000"/>
                          <a:headEnd/>
                          <a:tailEnd/>
                        </a:ln>
                      </wps:spPr>
                      <wps:txbx>
                        <w:txbxContent>
                          <w:p w:rsidR="00E627F4" w:rsidRDefault="00E627F4">
                            <w:r>
                              <w:rPr>
                                <w:rFonts w:ascii="Comic Sans MS" w:hAnsi="Comic Sans MS" w:cs="Tahoma"/>
                                <w:b/>
                                <w:bCs/>
                              </w:rPr>
                              <w:t>Véhicule :</w:t>
                            </w:r>
                            <w:r>
                              <w:rPr>
                                <w:rFonts w:ascii="Comic Sans MS" w:hAnsi="Comic Sans MS" w:cs="Tahoma"/>
                              </w:rPr>
                              <w:t xml:space="preserve"> si vous avez un véhicule vous devez fournir au référent social une copie de votre permis de conduire, de votre assurance et de la carte grise.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left:0;text-align:left;margin-left:96pt;margin-top:13.3pt;width:389pt;height:7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" strokecolor="white">
                <v:textbox>
                  <w:txbxContent>
                    <w:p w:rsidR="00E627F4" w:rsidRDefault="00E627F4">
                      <w:r>
                        <w:rPr>
                          <w:rFonts w:ascii="Comic Sans MS" w:hAnsi="Comic Sans MS" w:cs="Tahoma"/>
                          <w:b/>
                          <w:bCs/>
                        </w:rPr>
                        <w:t>Véhicule :</w:t>
                      </w:r>
                      <w:r>
                        <w:rPr>
                          <w:rFonts w:ascii="Comic Sans MS" w:hAnsi="Comic Sans MS" w:cs="Tahoma"/>
                        </w:rPr>
                        <w:t xml:space="preserve"> si vous avez un véhicule vous devez fournir au référent social une copie de votre permis de conduire, de votre assurance et de la carte grise.</w:t>
                      </w:r>
                    </w:p>
                  </w:txbxContent>
                </v:textbox>
              </v:shape>
            </w:pict>
          </mc:Fallback>
        </mc:AlternateContent>
      </w:r>
      <w:r w:rsidR="00A93A01">
        <w:rPr>
          <w:noProof/>
        </w:rPr>
        <w:drawing>
          <wp:inline distT="0" distB="0" distL="0" distR="0">
            <wp:extent cx="904875" cy="1038225"/>
            <wp:effectExtent l="19050" t="0" r="9525" b="0"/>
            <wp:docPr id="33"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37">
                      <a:lum bright="-50000"/>
                    </a:blip>
                    <a:srcRect/>
                    <a:stretch>
                      <a:fillRect/>
                    </a:stretch>
                  </pic:blipFill>
                  <pic:spPr bwMode="auto">
                    <a:xfrm>
                      <a:off x="0" y="0"/>
                      <a:ext cx="904875" cy="1038225"/>
                    </a:xfrm>
                    <a:prstGeom prst="rect">
                      <a:avLst/>
                    </a:prstGeom>
                    <a:noFill/>
                    <a:ln w="9525">
                      <a:noFill/>
                      <a:miter lim="800000"/>
                      <a:headEnd/>
                      <a:tailEnd/>
                    </a:ln>
                  </pic:spPr>
                </pic:pic>
              </a:graphicData>
            </a:graphic>
          </wp:inline>
        </w:drawing>
      </w:r>
    </w:p>
    <w:p w:rsidR="00EA69DC" w:rsidRDefault="00EA69DC" w:rsidP="0004420B">
      <w:pPr>
        <w:pStyle w:val="Textbody"/>
        <w:spacing w:after="0"/>
        <w:rPr>
          <w:rFonts w:ascii="Comic Sans MS" w:hAnsi="Comic Sans MS" w:cs="Arial"/>
        </w:rPr>
      </w:pPr>
    </w:p>
    <w:p w:rsidR="00EA69DC" w:rsidRDefault="00EA69DC" w:rsidP="0004420B">
      <w:pPr>
        <w:pStyle w:val="Textbody"/>
        <w:spacing w:after="0"/>
        <w:rPr>
          <w:rFonts w:ascii="Comic Sans MS" w:hAnsi="Comic Sans MS" w:cs="Arial"/>
        </w:rPr>
      </w:pPr>
    </w:p>
    <w:p w:rsidR="00EA69DC" w:rsidRDefault="00EA69DC" w:rsidP="0004420B">
      <w:pPr>
        <w:pStyle w:val="Textbody"/>
        <w:spacing w:after="0"/>
        <w:rPr>
          <w:rFonts w:ascii="Comic Sans MS" w:hAnsi="Comic Sans MS" w:cs="Arial"/>
        </w:rPr>
      </w:pPr>
    </w:p>
    <w:p w:rsidR="00EA69DC" w:rsidRDefault="006155A8" w:rsidP="00084B84">
      <w:pPr>
        <w:pStyle w:val="Textbody"/>
        <w:jc w:val="left"/>
        <w:rPr>
          <w:rFonts w:ascii="Comic Sans MS" w:hAnsi="Comic Sans MS" w:cs="Arial"/>
          <w:b/>
          <w:bCs/>
        </w:rPr>
      </w:pPr>
      <w:r>
        <w:rPr>
          <w:noProof/>
          <w:lang w:eastAsia="fr-FR"/>
        </w:rPr>
        <mc:AlternateContent>
          <mc:Choice Requires="wps">
            <w:drawing>
              <wp:anchor distT="0" distB="0" distL="114300" distR="114300" simplePos="0" relativeHeight="251676672" behindDoc="0" locked="0" layoutInCell="1" allowOverlap="1">
                <wp:simplePos x="0" y="0"/>
                <wp:positionH relativeFrom="column">
                  <wp:posOffset>1231900</wp:posOffset>
                </wp:positionH>
                <wp:positionV relativeFrom="paragraph">
                  <wp:posOffset>215265</wp:posOffset>
                </wp:positionV>
                <wp:extent cx="3009900" cy="558800"/>
                <wp:effectExtent l="12700" t="5715" r="6350" b="6985"/>
                <wp:wrapNone/>
                <wp:docPr id="7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558800"/>
                        </a:xfrm>
                        <a:prstGeom prst="rect">
                          <a:avLst/>
                        </a:prstGeom>
                        <a:solidFill>
                          <a:srgbClr val="FFFFFF"/>
                        </a:solidFill>
                        <a:ln w="9525">
                          <a:solidFill>
                            <a:srgbClr val="FFFFFF"/>
                          </a:solidFill>
                          <a:miter lim="800000"/>
                          <a:headEnd/>
                          <a:tailEnd/>
                        </a:ln>
                      </wps:spPr>
                      <wps:txbx>
                        <w:txbxContent>
                          <w:p w:rsidR="00E627F4" w:rsidRDefault="00E627F4">
                            <w:r w:rsidRPr="00084B84">
                              <w:rPr>
                                <w:rFonts w:ascii="Comic Sans MS" w:hAnsi="Comic Sans MS" w:cs="Arial"/>
                                <w:b/>
                                <w:bCs/>
                              </w:rPr>
                              <w:t>Horaires globaux</w:t>
                            </w:r>
                            <w:r>
                              <w:rPr>
                                <w:rFonts w:ascii="Comic Sans MS" w:hAnsi="Comic Sans MS" w:cs="Arial"/>
                                <w:b/>
                                <w:bCs/>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3" type="#_x0000_t202" style="position:absolute;margin-left:97pt;margin-top:16.95pt;width:237pt;height: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" strokecolor="white">
                <v:textbox>
                  <w:txbxContent>
                    <w:p w:rsidR="00E627F4" w:rsidRDefault="00E627F4">
                      <w:r w:rsidRPr="00084B84">
                        <w:rPr>
                          <w:rFonts w:ascii="Comic Sans MS" w:hAnsi="Comic Sans MS" w:cs="Arial"/>
                          <w:b/>
                          <w:bCs/>
                        </w:rPr>
                        <w:t>Horaires globaux</w:t>
                      </w:r>
                      <w:r>
                        <w:rPr>
                          <w:rFonts w:ascii="Comic Sans MS" w:hAnsi="Comic Sans MS" w:cs="Arial"/>
                          <w:b/>
                          <w:bCs/>
                        </w:rPr>
                        <w:t> :</w:t>
                      </w:r>
                    </w:p>
                  </w:txbxContent>
                </v:textbox>
              </v:shape>
            </w:pict>
          </mc:Fallback>
        </mc:AlternateContent>
      </w:r>
      <w:r w:rsidR="00A93A01">
        <w:rPr>
          <w:noProof/>
          <w:lang w:eastAsia="fr-FR"/>
        </w:rPr>
        <w:drawing>
          <wp:inline distT="0" distB="0" distL="0" distR="0">
            <wp:extent cx="1038225" cy="1038225"/>
            <wp:effectExtent l="19050" t="0" r="9525" b="0"/>
            <wp:docPr id="34"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38">
                      <a:lum bright="4000"/>
                    </a:blip>
                    <a:srcRect/>
                    <a:stretch>
                      <a:fillRect/>
                    </a:stretch>
                  </pic:blipFill>
                  <pic:spPr bwMode="auto">
                    <a:xfrm>
                      <a:off x="0" y="0"/>
                      <a:ext cx="1038225" cy="1038225"/>
                    </a:xfrm>
                    <a:prstGeom prst="rect">
                      <a:avLst/>
                    </a:prstGeom>
                    <a:noFill/>
                    <a:ln w="9525">
                      <a:noFill/>
                      <a:miter lim="800000"/>
                      <a:headEnd/>
                      <a:tailEnd/>
                    </a:ln>
                  </pic:spPr>
                </pic:pic>
              </a:graphicData>
            </a:graphic>
          </wp:inline>
        </w:drawing>
      </w:r>
    </w:p>
    <w:p w:rsidR="00EA69DC" w:rsidRDefault="00EA69DC" w:rsidP="0004420B">
      <w:pPr>
        <w:pStyle w:val="Textbody"/>
        <w:spacing w:after="0"/>
        <w:jc w:val="left"/>
      </w:pPr>
      <w:r>
        <w:rPr>
          <w:rFonts w:ascii="Comic Sans MS" w:hAnsi="Comic Sans MS" w:cs="Arial"/>
          <w:b/>
          <w:bCs/>
        </w:rPr>
        <w:t>Petit déjeuner</w:t>
      </w:r>
      <w:r>
        <w:rPr>
          <w:rFonts w:ascii="Comic Sans MS" w:hAnsi="Comic Sans MS" w:cs="Arial"/>
        </w:rPr>
        <w:t xml:space="preserve"> : </w:t>
      </w:r>
      <w:r>
        <w:rPr>
          <w:rFonts w:ascii="Comic Sans MS" w:hAnsi="Comic Sans MS" w:cs="Arial"/>
        </w:rPr>
        <w:tab/>
      </w:r>
      <w:r>
        <w:rPr>
          <w:rFonts w:ascii="Comic Sans MS" w:hAnsi="Comic Sans MS" w:cs="Arial"/>
        </w:rPr>
        <w:tab/>
        <w:t>7 H 00 - 8 H 00</w:t>
      </w:r>
    </w:p>
    <w:p w:rsidR="00EA69DC" w:rsidRDefault="00EA69DC" w:rsidP="0004420B">
      <w:pPr>
        <w:pStyle w:val="Textbody"/>
        <w:spacing w:after="0" w:line="240" w:lineRule="auto"/>
        <w:jc w:val="left"/>
        <w:rPr>
          <w:rFonts w:ascii="Comic Sans MS" w:hAnsi="Comic Sans MS" w:cs="Arial"/>
        </w:rPr>
      </w:pPr>
      <w:r>
        <w:rPr>
          <w:rFonts w:ascii="Comic Sans MS" w:hAnsi="Comic Sans MS" w:cs="Arial"/>
          <w:b/>
          <w:bCs/>
        </w:rPr>
        <w:t xml:space="preserve">Atelier insertion </w:t>
      </w:r>
      <w:r>
        <w:rPr>
          <w:rFonts w:ascii="Comic Sans MS" w:hAnsi="Comic Sans MS" w:cs="Arial"/>
        </w:rPr>
        <w:t xml:space="preserve">: </w:t>
      </w:r>
      <w:r>
        <w:rPr>
          <w:rFonts w:ascii="Comic Sans MS" w:hAnsi="Comic Sans MS" w:cs="Arial"/>
        </w:rPr>
        <w:tab/>
      </w:r>
      <w:r>
        <w:rPr>
          <w:rFonts w:ascii="Comic Sans MS" w:hAnsi="Comic Sans MS" w:cs="Arial"/>
        </w:rPr>
        <w:tab/>
        <w:t>8 H 00 - 12 H 00</w:t>
      </w:r>
    </w:p>
    <w:p w:rsidR="00EA69DC" w:rsidRDefault="00EA69DC" w:rsidP="0004420B">
      <w:pPr>
        <w:pStyle w:val="Textbody"/>
        <w:spacing w:after="0" w:line="240" w:lineRule="auto"/>
        <w:jc w:val="left"/>
        <w:rPr>
          <w:rFonts w:ascii="Comic Sans MS" w:hAnsi="Comic Sans MS" w:cs="Arial"/>
        </w:rPr>
      </w:pPr>
      <w:r>
        <w:rPr>
          <w:rFonts w:ascii="Comic Sans MS" w:hAnsi="Comic Sans MS" w:cs="Arial"/>
          <w:b/>
          <w:bCs/>
        </w:rPr>
        <w:t>Pause </w:t>
      </w:r>
      <w:r>
        <w:rPr>
          <w:rFonts w:ascii="Comic Sans MS" w:hAnsi="Comic Sans MS" w:cs="Arial"/>
        </w:rPr>
        <w:t xml:space="preserve">: </w:t>
      </w:r>
      <w:r>
        <w:rPr>
          <w:rFonts w:ascii="Comic Sans MS" w:hAnsi="Comic Sans MS" w:cs="Arial"/>
        </w:rPr>
        <w:tab/>
      </w:r>
      <w:r>
        <w:rPr>
          <w:rFonts w:ascii="Comic Sans MS" w:hAnsi="Comic Sans MS" w:cs="Arial"/>
        </w:rPr>
        <w:tab/>
      </w:r>
      <w:r>
        <w:rPr>
          <w:rFonts w:ascii="Comic Sans MS" w:hAnsi="Comic Sans MS" w:cs="Arial"/>
        </w:rPr>
        <w:tab/>
        <w:t>10 H 00 – 10 H 30 (boisson, café…)</w:t>
      </w:r>
    </w:p>
    <w:p w:rsidR="00EA69DC" w:rsidRDefault="00EA69DC" w:rsidP="0004420B">
      <w:pPr>
        <w:pStyle w:val="Textbody"/>
        <w:spacing w:after="0" w:line="240" w:lineRule="auto"/>
        <w:jc w:val="left"/>
        <w:rPr>
          <w:rFonts w:ascii="Comic Sans MS" w:hAnsi="Comic Sans MS" w:cs="Arial"/>
        </w:rPr>
      </w:pPr>
      <w:r>
        <w:rPr>
          <w:rFonts w:ascii="Comic Sans MS" w:hAnsi="Comic Sans MS" w:cs="Arial"/>
          <w:b/>
          <w:bCs/>
        </w:rPr>
        <w:t>Déjeuner :</w:t>
      </w:r>
      <w:r>
        <w:rPr>
          <w:rFonts w:ascii="Comic Sans MS" w:hAnsi="Comic Sans MS" w:cs="Arial"/>
        </w:rPr>
        <w:t xml:space="preserve"> </w:t>
      </w:r>
      <w:r>
        <w:rPr>
          <w:rFonts w:ascii="Comic Sans MS" w:hAnsi="Comic Sans MS" w:cs="Arial"/>
        </w:rPr>
        <w:tab/>
      </w:r>
      <w:r>
        <w:rPr>
          <w:rFonts w:ascii="Comic Sans MS" w:hAnsi="Comic Sans MS" w:cs="Arial"/>
        </w:rPr>
        <w:tab/>
      </w:r>
      <w:r>
        <w:rPr>
          <w:rFonts w:ascii="Comic Sans MS" w:hAnsi="Comic Sans MS" w:cs="Arial"/>
        </w:rPr>
        <w:tab/>
        <w:t>12 H 00 – 13 H 00</w:t>
      </w:r>
    </w:p>
    <w:p w:rsidR="00E2234A" w:rsidRDefault="00E2234A" w:rsidP="0004420B">
      <w:pPr>
        <w:pStyle w:val="Textbody"/>
        <w:spacing w:after="0" w:line="240" w:lineRule="auto"/>
        <w:jc w:val="left"/>
        <w:rPr>
          <w:rFonts w:ascii="Comic Sans MS" w:hAnsi="Comic Sans MS" w:cs="Arial"/>
        </w:rPr>
      </w:pPr>
      <w:r w:rsidRPr="00E2234A">
        <w:rPr>
          <w:rFonts w:ascii="Comic Sans MS" w:hAnsi="Comic Sans MS" w:cs="Arial"/>
          <w:b/>
        </w:rPr>
        <w:t>Souper :</w:t>
      </w:r>
      <w:r w:rsidRPr="00E2234A">
        <w:rPr>
          <w:rFonts w:ascii="Comic Sans MS" w:hAnsi="Comic Sans MS" w:cs="Arial"/>
        </w:rPr>
        <w:t xml:space="preserve"> </w:t>
      </w:r>
      <w:r>
        <w:rPr>
          <w:rFonts w:ascii="Comic Sans MS" w:hAnsi="Comic Sans MS" w:cs="Arial"/>
        </w:rPr>
        <w:tab/>
      </w:r>
      <w:r>
        <w:rPr>
          <w:rFonts w:ascii="Comic Sans MS" w:hAnsi="Comic Sans MS" w:cs="Arial"/>
        </w:rPr>
        <w:tab/>
      </w:r>
      <w:r>
        <w:rPr>
          <w:rFonts w:ascii="Comic Sans MS" w:hAnsi="Comic Sans MS" w:cs="Arial"/>
        </w:rPr>
        <w:tab/>
        <w:t>19 H 00</w:t>
      </w:r>
    </w:p>
    <w:p w:rsidR="00E2234A" w:rsidRDefault="00E2234A" w:rsidP="0004420B">
      <w:pPr>
        <w:pStyle w:val="Textbody"/>
        <w:spacing w:after="0" w:line="240" w:lineRule="auto"/>
        <w:jc w:val="left"/>
        <w:rPr>
          <w:rFonts w:ascii="Comic Sans MS" w:hAnsi="Comic Sans MS" w:cs="Arial"/>
        </w:rPr>
      </w:pPr>
    </w:p>
    <w:p w:rsidR="00EA69DC" w:rsidRDefault="00EA69DC" w:rsidP="00626AC5">
      <w:pPr>
        <w:pStyle w:val="Textbody"/>
        <w:spacing w:after="0" w:line="240" w:lineRule="auto"/>
      </w:pPr>
      <w:r>
        <w:rPr>
          <w:rFonts w:ascii="Comic Sans MS" w:hAnsi="Comic Sans MS" w:cs="Arial"/>
          <w:b/>
          <w:bCs/>
        </w:rPr>
        <w:t>L’après-midi</w:t>
      </w:r>
      <w:r>
        <w:rPr>
          <w:rFonts w:ascii="Comic Sans MS" w:hAnsi="Comic Sans MS" w:cs="Arial"/>
        </w:rPr>
        <w:t> : rendez-vous (A.N.P.E,  A.S.S.E.D.I.C, recherche d'emploi, médecins, radiologues, kinésithérapeutes, pharmacie, administratifs, médicaux…) ou entretien individuel avec le référent social (selon planning) ou libre si pas de rendez-vous.</w:t>
      </w:r>
    </w:p>
    <w:p w:rsidR="00EA69DC" w:rsidRPr="00CC1F2B" w:rsidRDefault="00EA69DC" w:rsidP="00626AC5">
      <w:pPr>
        <w:pStyle w:val="Textbody"/>
        <w:spacing w:after="0" w:line="240" w:lineRule="auto"/>
      </w:pPr>
      <w:r w:rsidRPr="00A079FF">
        <w:rPr>
          <w:rFonts w:ascii="Comic Sans MS" w:hAnsi="Comic Sans MS" w:cs="Arial"/>
          <w:b/>
        </w:rPr>
        <w:t>Le jeudi après-midi</w:t>
      </w:r>
      <w:r>
        <w:rPr>
          <w:rFonts w:ascii="Comic Sans MS" w:hAnsi="Comic Sans MS" w:cs="Arial"/>
        </w:rPr>
        <w:t xml:space="preserve"> est réservé aux</w:t>
      </w:r>
      <w:r w:rsidR="00A079FF">
        <w:rPr>
          <w:rFonts w:ascii="Comic Sans MS" w:hAnsi="Comic Sans MS" w:cs="Arial"/>
        </w:rPr>
        <w:t xml:space="preserve"> courses personnelles des réside</w:t>
      </w:r>
      <w:r>
        <w:rPr>
          <w:rFonts w:ascii="Comic Sans MS" w:hAnsi="Comic Sans MS" w:cs="Arial"/>
        </w:rPr>
        <w:t>nts</w:t>
      </w:r>
      <w:r w:rsidR="00A079FF">
        <w:rPr>
          <w:rFonts w:ascii="Comic Sans MS" w:hAnsi="Comic Sans MS" w:cs="Arial"/>
        </w:rPr>
        <w:t>.</w:t>
      </w:r>
    </w:p>
    <w:p w:rsidR="00EA69DC" w:rsidRPr="00B024BB" w:rsidRDefault="00EA69DC" w:rsidP="00626AC5">
      <w:pPr>
        <w:pStyle w:val="Textbody"/>
        <w:spacing w:after="0"/>
      </w:pPr>
      <w:r w:rsidRPr="00B024BB">
        <w:rPr>
          <w:rFonts w:ascii="Comic Sans MS" w:hAnsi="Comic Sans MS" w:cs="Arial"/>
          <w:b/>
          <w:bCs/>
        </w:rPr>
        <w:t>Tous les samedi</w:t>
      </w:r>
      <w:r>
        <w:rPr>
          <w:rFonts w:ascii="Comic Sans MS" w:hAnsi="Comic Sans MS" w:cs="Arial"/>
          <w:b/>
          <w:bCs/>
        </w:rPr>
        <w:t>s</w:t>
      </w:r>
      <w:r w:rsidRPr="00B024BB">
        <w:rPr>
          <w:rFonts w:ascii="Comic Sans MS" w:hAnsi="Comic Sans MS" w:cs="Arial"/>
        </w:rPr>
        <w:t> : Une sortie est assurée par l’équipe et par les bénévoles à tour de rôle.</w:t>
      </w:r>
    </w:p>
    <w:p w:rsidR="00EA69DC" w:rsidRPr="00B024BB" w:rsidRDefault="00EA69DC" w:rsidP="00626AC5">
      <w:pPr>
        <w:pStyle w:val="Textbody"/>
        <w:spacing w:after="0"/>
        <w:rPr>
          <w:rFonts w:ascii="Comic Sans MS" w:hAnsi="Comic Sans MS" w:cs="Arial"/>
        </w:rPr>
      </w:pPr>
      <w:r w:rsidRPr="00B024BB">
        <w:rPr>
          <w:rFonts w:ascii="Comic Sans MS" w:hAnsi="Comic Sans MS" w:cs="Arial"/>
        </w:rPr>
        <w:t xml:space="preserve">Matin : marché aux Puces ou autre  </w:t>
      </w:r>
    </w:p>
    <w:p w:rsidR="00EA69DC" w:rsidRPr="00B024BB" w:rsidRDefault="00EA69DC" w:rsidP="00626AC5">
      <w:pPr>
        <w:pStyle w:val="Textbody"/>
        <w:spacing w:after="0"/>
        <w:rPr>
          <w:rFonts w:ascii="Comic Sans MS" w:hAnsi="Comic Sans MS" w:cs="Arial"/>
        </w:rPr>
      </w:pPr>
      <w:r w:rsidRPr="00B024BB">
        <w:rPr>
          <w:rFonts w:ascii="Comic Sans MS" w:hAnsi="Comic Sans MS" w:cs="Arial"/>
        </w:rPr>
        <w:t>Après-midi : (selon la saison : cinéma, baignade, randonnées, visite culturelles…)</w:t>
      </w:r>
    </w:p>
    <w:p w:rsidR="00EA69DC" w:rsidRPr="007806B2" w:rsidRDefault="00EA69DC" w:rsidP="00626AC5">
      <w:pPr>
        <w:pStyle w:val="Textbody"/>
        <w:spacing w:after="0"/>
        <w:rPr>
          <w:rFonts w:ascii="Comic Sans MS" w:hAnsi="Comic Sans MS" w:cs="Arial"/>
        </w:rPr>
      </w:pPr>
      <w:r w:rsidRPr="00B024BB">
        <w:rPr>
          <w:rFonts w:ascii="Comic Sans MS" w:hAnsi="Comic Sans MS" w:cs="Arial"/>
        </w:rPr>
        <w:t>Ou</w:t>
      </w:r>
      <w:r w:rsidRPr="00E2234A">
        <w:rPr>
          <w:rFonts w:ascii="Comic Sans MS" w:hAnsi="Comic Sans MS" w:cs="Arial"/>
        </w:rPr>
        <w:t xml:space="preserve"> </w:t>
      </w:r>
      <w:r w:rsidRPr="00E2234A">
        <w:rPr>
          <w:rFonts w:ascii="Comic Sans MS" w:hAnsi="Comic Sans MS" w:cs="Arial"/>
          <w:bCs/>
        </w:rPr>
        <w:t>départ</w:t>
      </w:r>
      <w:r w:rsidRPr="00B024BB">
        <w:rPr>
          <w:rFonts w:ascii="Comic Sans MS" w:hAnsi="Comic Sans MS" w:cs="Arial"/>
        </w:rPr>
        <w:t xml:space="preserve"> pour la journée entière si le déplacement est un peu loin ou si pique-nique.</w:t>
      </w:r>
      <w:r>
        <w:rPr>
          <w:rFonts w:ascii="Comic Sans MS" w:hAnsi="Comic Sans MS" w:cs="Arial"/>
          <w:b/>
          <w:bCs/>
        </w:rPr>
        <w:br w:type="page"/>
      </w:r>
    </w:p>
    <w:p w:rsidR="00EA69DC" w:rsidRDefault="00EA69DC">
      <w:pPr>
        <w:pStyle w:val="Standard"/>
        <w:jc w:val="center"/>
      </w:pPr>
      <w:r>
        <w:rPr>
          <w:rFonts w:ascii="Comic Sans MS" w:hAnsi="Comic Sans MS" w:cs="Arial"/>
          <w:b/>
          <w:bCs/>
        </w:rPr>
        <w:lastRenderedPageBreak/>
        <w:t>REGLEMENT INTERIEUR DU FOYER</w:t>
      </w:r>
    </w:p>
    <w:p w:rsidR="00EA69DC" w:rsidRDefault="00EA69DC" w:rsidP="0028084E">
      <w:pPr>
        <w:pStyle w:val="Standard"/>
        <w:ind w:right="-2137"/>
        <w:rPr>
          <w:rFonts w:ascii="Comic Sans MS" w:hAnsi="Comic Sans MS" w:cs="Arial"/>
          <w:b/>
          <w:u w:val="single"/>
        </w:rPr>
      </w:pPr>
    </w:p>
    <w:p w:rsidR="00EA69DC" w:rsidRDefault="00EA69DC" w:rsidP="00004F28">
      <w:pPr>
        <w:pStyle w:val="Standard"/>
        <w:numPr>
          <w:ilvl w:val="0"/>
          <w:numId w:val="16"/>
        </w:numPr>
        <w:spacing w:after="120"/>
        <w:rPr>
          <w:rFonts w:ascii="Comic Sans MS" w:hAnsi="Comic Sans MS" w:cs="Arial"/>
        </w:rPr>
      </w:pPr>
      <w:r>
        <w:rPr>
          <w:rFonts w:ascii="Comic Sans MS" w:hAnsi="Comic Sans MS" w:cs="Arial"/>
        </w:rPr>
        <w:t>Le séjour de la personne débute par une période d’essai de 15 jours</w:t>
      </w:r>
      <w:r w:rsidR="00032535">
        <w:rPr>
          <w:rFonts w:ascii="Comic Sans MS" w:hAnsi="Comic Sans MS" w:cs="Arial"/>
        </w:rPr>
        <w:t xml:space="preserve"> durant laquelle la pe</w:t>
      </w:r>
      <w:r w:rsidR="00032535">
        <w:rPr>
          <w:rFonts w:ascii="Comic Sans MS" w:hAnsi="Comic Sans MS" w:cs="Arial"/>
        </w:rPr>
        <w:t>r</w:t>
      </w:r>
      <w:r w:rsidR="00032535">
        <w:rPr>
          <w:rFonts w:ascii="Comic Sans MS" w:hAnsi="Comic Sans MS" w:cs="Arial"/>
        </w:rPr>
        <w:t xml:space="preserve">sonne ne doit pas s’absenter et </w:t>
      </w:r>
      <w:r>
        <w:rPr>
          <w:rFonts w:ascii="Comic Sans MS" w:hAnsi="Comic Sans MS" w:cs="Arial"/>
        </w:rPr>
        <w:t>à l’issue de laquelle les deux parties, le candidat et les travailleurs sociaux, s’exprimeront sur le bienfondé de la prise en charge et de l’hébergement. La personne dispose d’une chambre, elle doit en assurer son entretien et faire le grand ménage une fois par semaine assistée si besoin par l’auxiliaire de vie. La propreté est exigée de tous, tant corporelle que vestimentaire.</w:t>
      </w:r>
    </w:p>
    <w:p w:rsidR="00EA69DC" w:rsidRDefault="00EA69DC" w:rsidP="00004F28">
      <w:pPr>
        <w:pStyle w:val="Standard"/>
        <w:numPr>
          <w:ilvl w:val="0"/>
          <w:numId w:val="14"/>
        </w:numPr>
        <w:spacing w:after="120"/>
        <w:rPr>
          <w:rFonts w:ascii="Comic Sans MS" w:hAnsi="Comic Sans MS" w:cs="Arial"/>
        </w:rPr>
      </w:pPr>
      <w:r>
        <w:rPr>
          <w:rFonts w:ascii="Comic Sans MS" w:hAnsi="Comic Sans MS" w:cs="Arial"/>
        </w:rPr>
        <w:t>Un planning est organisé pour la semaine, tout le monde est tenu de se conformer à son organisation. Une activité est obligatoire le matin, cependant les personnes qui sont m</w:t>
      </w:r>
      <w:r>
        <w:rPr>
          <w:rFonts w:ascii="Comic Sans MS" w:hAnsi="Comic Sans MS" w:cs="Arial"/>
        </w:rPr>
        <w:t>a</w:t>
      </w:r>
      <w:r>
        <w:rPr>
          <w:rFonts w:ascii="Comic Sans MS" w:hAnsi="Comic Sans MS" w:cs="Arial"/>
        </w:rPr>
        <w:t>lades, ou au contraire qui peuvent chercher activement un emploi, auront un planning ada</w:t>
      </w:r>
      <w:r>
        <w:rPr>
          <w:rFonts w:ascii="Comic Sans MS" w:hAnsi="Comic Sans MS" w:cs="Arial"/>
        </w:rPr>
        <w:t>p</w:t>
      </w:r>
      <w:r>
        <w:rPr>
          <w:rFonts w:ascii="Comic Sans MS" w:hAnsi="Comic Sans MS" w:cs="Arial"/>
        </w:rPr>
        <w:t>té. Les recherches d’emploi doivent être sérieuses, et seront vérifiées. La personne a</w:t>
      </w:r>
      <w:r>
        <w:rPr>
          <w:rFonts w:ascii="Comic Sans MS" w:hAnsi="Comic Sans MS" w:cs="Arial"/>
        </w:rPr>
        <w:t>c</w:t>
      </w:r>
      <w:r>
        <w:rPr>
          <w:rFonts w:ascii="Comic Sans MS" w:hAnsi="Comic Sans MS" w:cs="Arial"/>
        </w:rPr>
        <w:t>cepte l’accompagnement de son référent et s’engage à faire le point avec lui régulièrement sur l’avancée de ses démarches.</w:t>
      </w:r>
    </w:p>
    <w:p w:rsidR="00EA69DC" w:rsidRDefault="00EA69DC" w:rsidP="00004F28">
      <w:pPr>
        <w:pStyle w:val="Standard"/>
        <w:numPr>
          <w:ilvl w:val="0"/>
          <w:numId w:val="14"/>
        </w:numPr>
        <w:spacing w:after="120"/>
      </w:pPr>
      <w:r>
        <w:rPr>
          <w:rFonts w:ascii="Comic Sans MS" w:hAnsi="Comic Sans MS" w:cs="Arial"/>
        </w:rPr>
        <w:t xml:space="preserve">Un forfait journalier </w:t>
      </w:r>
      <w:r w:rsidR="00032535">
        <w:rPr>
          <w:rFonts w:ascii="Comic Sans MS" w:hAnsi="Comic Sans MS" w:cs="Arial"/>
        </w:rPr>
        <w:t>est demandé à chaque réside</w:t>
      </w:r>
      <w:r>
        <w:rPr>
          <w:rFonts w:ascii="Comic Sans MS" w:hAnsi="Comic Sans MS" w:cs="Arial"/>
        </w:rPr>
        <w:t>nt, en fonction de ses revenus. Ce fo</w:t>
      </w:r>
      <w:r>
        <w:rPr>
          <w:rFonts w:ascii="Comic Sans MS" w:hAnsi="Comic Sans MS" w:cs="Arial"/>
        </w:rPr>
        <w:t>r</w:t>
      </w:r>
      <w:r>
        <w:rPr>
          <w:rFonts w:ascii="Comic Sans MS" w:hAnsi="Comic Sans MS" w:cs="Arial"/>
        </w:rPr>
        <w:t xml:space="preserve">fait vise à couvrir : les frais d’alimentation, d’hygiène, de déplacement… En règle générale, pour un bénéficiaire du RSA, ce forfait est fixé à : 6 € par jour. Pour un bénéficiaire d’une A.A.H ou d’une pension d’invalidité, ce forfait est fixé à 13 € par </w:t>
      </w:r>
      <w:proofErr w:type="spellStart"/>
      <w:r>
        <w:rPr>
          <w:rFonts w:ascii="Comic Sans MS" w:hAnsi="Comic Sans MS" w:cs="Arial"/>
        </w:rPr>
        <w:t>jour.</w:t>
      </w:r>
      <w:r>
        <w:rPr>
          <w:rFonts w:ascii="Comic Sans MS" w:hAnsi="Comic Sans MS" w:cs="Arial"/>
          <w:bCs/>
        </w:rPr>
        <w:t>Les</w:t>
      </w:r>
      <w:proofErr w:type="spellEnd"/>
      <w:r>
        <w:rPr>
          <w:rFonts w:ascii="Comic Sans MS" w:hAnsi="Comic Sans MS" w:cs="Arial"/>
          <w:bCs/>
        </w:rPr>
        <w:t xml:space="preserve"> personnes sans revenu sont prises en charges par l’Association. Pour les personnes qui travaillent ou qui ont une allocation chômage le forfait est fixé en fonction de leurs revenus En cas d’absence temporaire, le taux de la participation est maintenu pendant les trois premiers mois et la place est réservée. Au-delà, la situation est reconsidérée.</w:t>
      </w:r>
    </w:p>
    <w:p w:rsidR="00EA69DC" w:rsidRDefault="00EA69DC" w:rsidP="00004F28">
      <w:pPr>
        <w:pStyle w:val="Standard"/>
        <w:numPr>
          <w:ilvl w:val="0"/>
          <w:numId w:val="14"/>
        </w:numPr>
        <w:spacing w:after="120"/>
        <w:rPr>
          <w:rFonts w:ascii="Comic Sans MS" w:hAnsi="Comic Sans MS" w:cs="Arial"/>
          <w:bCs/>
        </w:rPr>
      </w:pPr>
      <w:r>
        <w:rPr>
          <w:rFonts w:ascii="Comic Sans MS" w:hAnsi="Comic Sans MS" w:cs="Arial"/>
          <w:bCs/>
        </w:rPr>
        <w:t>Tout appareillage électrique personnel devra être accepté et le branchement vérifié par le moniteur du foyer,  avant son installation. Aucun système de chauffage autre que celui du foyer, ne doit être installé. Les travaux (même les petits) doivent toujours être entr</w:t>
      </w:r>
      <w:r>
        <w:rPr>
          <w:rFonts w:ascii="Comic Sans MS" w:hAnsi="Comic Sans MS" w:cs="Arial"/>
          <w:bCs/>
        </w:rPr>
        <w:t>e</w:t>
      </w:r>
      <w:r>
        <w:rPr>
          <w:rFonts w:ascii="Comic Sans MS" w:hAnsi="Comic Sans MS" w:cs="Arial"/>
          <w:bCs/>
        </w:rPr>
        <w:t>pris en accord et selon les consignes du moniteur. En particulier, ceux relatifs à électric</w:t>
      </w:r>
      <w:r>
        <w:rPr>
          <w:rFonts w:ascii="Comic Sans MS" w:hAnsi="Comic Sans MS" w:cs="Arial"/>
          <w:bCs/>
        </w:rPr>
        <w:t>i</w:t>
      </w:r>
      <w:r>
        <w:rPr>
          <w:rFonts w:ascii="Comic Sans MS" w:hAnsi="Comic Sans MS" w:cs="Arial"/>
          <w:bCs/>
        </w:rPr>
        <w:t>té.</w:t>
      </w:r>
    </w:p>
    <w:p w:rsidR="00EA69DC" w:rsidRDefault="003031AB" w:rsidP="00004F28">
      <w:pPr>
        <w:pStyle w:val="Standard"/>
        <w:numPr>
          <w:ilvl w:val="0"/>
          <w:numId w:val="14"/>
        </w:numPr>
        <w:spacing w:after="120"/>
        <w:rPr>
          <w:rFonts w:ascii="Comic Sans MS" w:hAnsi="Comic Sans MS" w:cs="Arial"/>
        </w:rPr>
      </w:pPr>
      <w:r>
        <w:rPr>
          <w:rFonts w:ascii="Comic Sans MS" w:hAnsi="Comic Sans MS" w:cs="Arial"/>
        </w:rPr>
        <w:t>Une clef</w:t>
      </w:r>
      <w:r w:rsidR="00EA69DC">
        <w:rPr>
          <w:rFonts w:ascii="Comic Sans MS" w:hAnsi="Comic Sans MS" w:cs="Arial"/>
        </w:rPr>
        <w:t xml:space="preserve"> de votre chambre</w:t>
      </w:r>
      <w:r>
        <w:rPr>
          <w:rFonts w:ascii="Comic Sans MS" w:hAnsi="Comic Sans MS" w:cs="Arial"/>
        </w:rPr>
        <w:t xml:space="preserve"> vous est remise, son double est au bureau des éducateurs.</w:t>
      </w:r>
    </w:p>
    <w:p w:rsidR="00EA69DC" w:rsidRDefault="00EA69DC" w:rsidP="00004F28">
      <w:pPr>
        <w:pStyle w:val="Standard"/>
        <w:numPr>
          <w:ilvl w:val="0"/>
          <w:numId w:val="14"/>
        </w:numPr>
        <w:spacing w:after="120"/>
        <w:rPr>
          <w:rFonts w:ascii="Comic Sans MS" w:hAnsi="Comic Sans MS" w:cs="Arial"/>
        </w:rPr>
      </w:pPr>
      <w:r>
        <w:rPr>
          <w:rFonts w:ascii="Comic Sans MS" w:hAnsi="Comic Sans MS" w:cs="Arial"/>
        </w:rPr>
        <w:t>A partir de 22 h, aucun bruit ne doit déranger le sommeil des autres, si une personne est dérangée pendant la nuit el</w:t>
      </w:r>
      <w:r w:rsidR="003031AB">
        <w:rPr>
          <w:rFonts w:ascii="Comic Sans MS" w:hAnsi="Comic Sans MS" w:cs="Arial"/>
        </w:rPr>
        <w:t>le doit en informer l’équipe</w:t>
      </w:r>
      <w:r>
        <w:rPr>
          <w:rFonts w:ascii="Comic Sans MS" w:hAnsi="Comic Sans MS" w:cs="Arial"/>
        </w:rPr>
        <w:t>.</w:t>
      </w:r>
    </w:p>
    <w:p w:rsidR="00EA69DC" w:rsidRDefault="00EA69DC" w:rsidP="00004F28">
      <w:pPr>
        <w:pStyle w:val="Standard"/>
        <w:numPr>
          <w:ilvl w:val="0"/>
          <w:numId w:val="14"/>
        </w:numPr>
        <w:spacing w:after="120"/>
        <w:rPr>
          <w:rFonts w:ascii="Comic Sans MS" w:hAnsi="Comic Sans MS" w:cs="Arial"/>
        </w:rPr>
      </w:pPr>
      <w:r>
        <w:rPr>
          <w:rFonts w:ascii="Comic Sans MS" w:hAnsi="Comic Sans MS" w:cs="Arial"/>
        </w:rPr>
        <w:t>Pour des raisons de sécurité toute personne étant sous traitement médical doit remettre son traitement et la prescription médicale à son arrivée. La prise des traitements s’effectue avec le responsable de la Maison Relais ou du Foyer de Stabilisation qui est présent.</w:t>
      </w:r>
    </w:p>
    <w:p w:rsidR="00EA69DC" w:rsidRDefault="00EA69DC" w:rsidP="00004F28">
      <w:pPr>
        <w:pStyle w:val="Standard"/>
        <w:numPr>
          <w:ilvl w:val="0"/>
          <w:numId w:val="14"/>
        </w:numPr>
        <w:spacing w:after="120"/>
      </w:pPr>
      <w:r>
        <w:rPr>
          <w:rFonts w:ascii="Comic Sans MS" w:hAnsi="Comic Sans MS" w:cs="Arial"/>
        </w:rPr>
        <w:t xml:space="preserve">Alcool, drogue (douce ou dure), médicaments (sans prescription médicale) sont interdits. Toute personne sous dépendance de l’une ou l’autre de ces substances s’engage à faire des </w:t>
      </w:r>
      <w:r>
        <w:rPr>
          <w:rFonts w:ascii="Comic Sans MS" w:hAnsi="Comic Sans MS" w:cs="Arial"/>
        </w:rPr>
        <w:lastRenderedPageBreak/>
        <w:t>efforts visibles pour s’en sortir et partager avec les responsables les difficultés qu’elle rencontre. Le foyer applique le principe de l’abstinence volontaire, vis à vis de la prise d’alcool et de drogue. La personne doit s’abstenir durant son séjour, de consommer de l’alcool (même un verre) et des drogues (douces ou dures), cette abstinence est également demandée aux accompagnateurs durant chaque intervention auprès des personnes. Toute personne qui ne respecte pas cet article du règlement s’expose à un renvoi temporaire voire définitif.</w:t>
      </w:r>
    </w:p>
    <w:p w:rsidR="00EA69DC" w:rsidRDefault="00EA69DC" w:rsidP="00004F28">
      <w:pPr>
        <w:pStyle w:val="Standard"/>
        <w:numPr>
          <w:ilvl w:val="0"/>
          <w:numId w:val="14"/>
        </w:numPr>
        <w:spacing w:after="120"/>
        <w:rPr>
          <w:rFonts w:ascii="Comic Sans MS" w:hAnsi="Comic Sans MS" w:cs="Arial"/>
        </w:rPr>
      </w:pPr>
      <w:r>
        <w:rPr>
          <w:rFonts w:ascii="Comic Sans MS" w:hAnsi="Comic Sans MS" w:cs="Arial"/>
        </w:rPr>
        <w:t>La personne qui possède un véhicule (même un deux roues) devra remettre au bureau de l’Association, une copie du permis de conduire, carte grise et assurance avant son utilis</w:t>
      </w:r>
      <w:r>
        <w:rPr>
          <w:rFonts w:ascii="Comic Sans MS" w:hAnsi="Comic Sans MS" w:cs="Arial"/>
        </w:rPr>
        <w:t>a</w:t>
      </w:r>
      <w:r>
        <w:rPr>
          <w:rFonts w:ascii="Comic Sans MS" w:hAnsi="Comic Sans MS" w:cs="Arial"/>
        </w:rPr>
        <w:t>tion.</w:t>
      </w:r>
    </w:p>
    <w:p w:rsidR="00EA69DC" w:rsidRDefault="00EA69DC" w:rsidP="00004F28">
      <w:pPr>
        <w:pStyle w:val="Standard"/>
        <w:numPr>
          <w:ilvl w:val="0"/>
          <w:numId w:val="14"/>
        </w:numPr>
        <w:spacing w:after="120"/>
        <w:rPr>
          <w:rFonts w:ascii="Comic Sans MS" w:hAnsi="Comic Sans MS" w:cs="Arial"/>
        </w:rPr>
      </w:pPr>
      <w:r>
        <w:rPr>
          <w:rFonts w:ascii="Comic Sans MS" w:hAnsi="Comic Sans MS" w:cs="Arial"/>
        </w:rPr>
        <w:t xml:space="preserve">La personne n’est pas autorisée à s’absenter sans avoir prévenu un responsable du foyer de la durée et de la raison de son absence. </w:t>
      </w:r>
    </w:p>
    <w:p w:rsidR="00EA69DC" w:rsidRDefault="00EA69DC" w:rsidP="00004F28">
      <w:pPr>
        <w:pStyle w:val="Standard"/>
        <w:numPr>
          <w:ilvl w:val="0"/>
          <w:numId w:val="14"/>
        </w:numPr>
        <w:spacing w:after="120"/>
        <w:rPr>
          <w:rFonts w:ascii="Comic Sans MS" w:hAnsi="Comic Sans MS" w:cs="Arial"/>
        </w:rPr>
      </w:pPr>
      <w:r>
        <w:rPr>
          <w:rFonts w:ascii="Comic Sans MS" w:hAnsi="Comic Sans MS" w:cs="Arial"/>
        </w:rPr>
        <w:t>Domiciliation : l’Association est agréée pour domicilier les personnes sans domicile qu’elle héberge, elle dispose d’une capacité de 22  places réparties sur deux foyers d’hébergement, dont une Maison Relais. Les personnes hébergées sur la Maison Relais sont en sous-location. La domiciliation prend fin : si la personne en fait la demande, si elle quitte le foyer pendant plus de trois mois consécutifs sans justifier de son absence (ra</w:t>
      </w:r>
      <w:r>
        <w:rPr>
          <w:rFonts w:ascii="Comic Sans MS" w:hAnsi="Comic Sans MS" w:cs="Arial"/>
        </w:rPr>
        <w:t>i</w:t>
      </w:r>
      <w:r>
        <w:rPr>
          <w:rFonts w:ascii="Comic Sans MS" w:hAnsi="Comic Sans MS" w:cs="Arial"/>
        </w:rPr>
        <w:t>sons de santé ou professionnelles), si elle trouve un logement autonome.</w:t>
      </w:r>
    </w:p>
    <w:p w:rsidR="00EA69DC" w:rsidRDefault="00EA69DC" w:rsidP="00004F28">
      <w:pPr>
        <w:pStyle w:val="Standard"/>
        <w:numPr>
          <w:ilvl w:val="0"/>
          <w:numId w:val="14"/>
        </w:numPr>
        <w:spacing w:after="120"/>
        <w:rPr>
          <w:rFonts w:ascii="Comic Sans MS" w:hAnsi="Comic Sans MS" w:cs="Arial"/>
        </w:rPr>
      </w:pPr>
      <w:r>
        <w:rPr>
          <w:rFonts w:ascii="Comic Sans MS" w:hAnsi="Comic Sans MS" w:cs="Arial"/>
        </w:rPr>
        <w:t>Aucune forme de discrimination ou d’agression verbale ou corporelle n’est admise, un re</w:t>
      </w:r>
      <w:r>
        <w:rPr>
          <w:rFonts w:ascii="Comic Sans MS" w:hAnsi="Comic Sans MS" w:cs="Arial"/>
        </w:rPr>
        <w:t>n</w:t>
      </w:r>
      <w:r>
        <w:rPr>
          <w:rFonts w:ascii="Comic Sans MS" w:hAnsi="Comic Sans MS" w:cs="Arial"/>
        </w:rPr>
        <w:t>voi pour cause d’agression est toujours définitif.</w:t>
      </w:r>
    </w:p>
    <w:p w:rsidR="00EA69DC" w:rsidRDefault="00EA69DC" w:rsidP="00004F28">
      <w:pPr>
        <w:pStyle w:val="Standard"/>
        <w:numPr>
          <w:ilvl w:val="0"/>
          <w:numId w:val="14"/>
        </w:numPr>
        <w:spacing w:after="120"/>
        <w:rPr>
          <w:rFonts w:ascii="Comic Sans MS" w:hAnsi="Comic Sans MS" w:cs="Arial"/>
        </w:rPr>
      </w:pPr>
      <w:r>
        <w:rPr>
          <w:rFonts w:ascii="Comic Sans MS" w:hAnsi="Comic Sans MS" w:cs="Arial"/>
        </w:rPr>
        <w:t>Les opinions politiques, religieuses, ne doivent pas nuire à l’esprit de convivialité.</w:t>
      </w:r>
    </w:p>
    <w:p w:rsidR="00EA69DC" w:rsidRDefault="00EA69DC" w:rsidP="00004F28">
      <w:pPr>
        <w:pStyle w:val="Standard"/>
        <w:numPr>
          <w:ilvl w:val="0"/>
          <w:numId w:val="14"/>
        </w:numPr>
        <w:spacing w:after="120"/>
        <w:rPr>
          <w:rFonts w:ascii="Comic Sans MS" w:hAnsi="Comic Sans MS" w:cs="Arial"/>
        </w:rPr>
      </w:pPr>
      <w:r>
        <w:rPr>
          <w:rFonts w:ascii="Comic Sans MS" w:hAnsi="Comic Sans MS" w:cs="Arial"/>
        </w:rPr>
        <w:t>Aucune avance d’argent, achat ou vente d’occasions diverses n’est autorisé entre les pe</w:t>
      </w:r>
      <w:r>
        <w:rPr>
          <w:rFonts w:ascii="Comic Sans MS" w:hAnsi="Comic Sans MS" w:cs="Arial"/>
        </w:rPr>
        <w:t>r</w:t>
      </w:r>
      <w:r>
        <w:rPr>
          <w:rFonts w:ascii="Comic Sans MS" w:hAnsi="Comic Sans MS" w:cs="Arial"/>
        </w:rPr>
        <w:t>sonnes hébergées ou avec les salariés de l’Association.</w:t>
      </w:r>
    </w:p>
    <w:p w:rsidR="00EA69DC" w:rsidRDefault="00EA69DC" w:rsidP="00004F28">
      <w:pPr>
        <w:pStyle w:val="Standard"/>
        <w:numPr>
          <w:ilvl w:val="0"/>
          <w:numId w:val="14"/>
        </w:numPr>
        <w:spacing w:after="120"/>
        <w:rPr>
          <w:rFonts w:ascii="Comic Sans MS" w:hAnsi="Comic Sans MS" w:cs="Arial"/>
        </w:rPr>
      </w:pPr>
      <w:r>
        <w:rPr>
          <w:rFonts w:ascii="Comic Sans MS" w:hAnsi="Comic Sans MS" w:cs="Arial"/>
        </w:rPr>
        <w:t>Les personnes qui ont un chien doivent le tenir enfermé dans les parcs prévus à cet effet. La personne peut sortir son chien en promenade mais pour des raisons de sécurité le chien n’est pas autorisé à divaguer sur la propriété.</w:t>
      </w:r>
    </w:p>
    <w:p w:rsidR="00EA69DC" w:rsidRPr="007806B2" w:rsidRDefault="00EA69DC" w:rsidP="00004F28">
      <w:pPr>
        <w:pStyle w:val="Standard"/>
        <w:numPr>
          <w:ilvl w:val="0"/>
          <w:numId w:val="14"/>
        </w:numPr>
        <w:spacing w:after="120"/>
        <w:rPr>
          <w:rFonts w:ascii="Comic Sans MS" w:hAnsi="Comic Sans MS" w:cs="Arial"/>
        </w:rPr>
      </w:pPr>
      <w:r w:rsidRPr="007806B2">
        <w:rPr>
          <w:rFonts w:ascii="Comic Sans MS" w:hAnsi="Comic Sans MS" w:cs="Arial"/>
        </w:rPr>
        <w:t>Chaque article de ce règlement à sa raison d’être, le but en est la cohésion du groupe ainsi que la bonne marche du foyer d’accueil. Chacun a toute sa liberté ici, à partir du moment où il fait des efforts visibles pour fa</w:t>
      </w:r>
      <w:r>
        <w:rPr>
          <w:rFonts w:ascii="Comic Sans MS" w:hAnsi="Comic Sans MS" w:cs="Arial"/>
        </w:rPr>
        <w:t>ire siennes, les règles du lieu</w:t>
      </w:r>
      <w:r w:rsidRPr="007806B2">
        <w:rPr>
          <w:rFonts w:ascii="Comic Sans MS" w:hAnsi="Comic Sans MS" w:cs="Arial"/>
        </w:rPr>
        <w:t xml:space="preserve"> qui l’accueille.</w:t>
      </w:r>
    </w:p>
    <w:p w:rsidR="00EA69DC" w:rsidRDefault="00EA69DC" w:rsidP="00004F28">
      <w:pPr>
        <w:pStyle w:val="Standard"/>
        <w:spacing w:after="120"/>
        <w:rPr>
          <w:rFonts w:ascii="Comic Sans MS" w:hAnsi="Comic Sans MS" w:cs="Arial"/>
        </w:rPr>
      </w:pPr>
    </w:p>
    <w:p w:rsidR="00EA69DC" w:rsidRDefault="00EA69DC" w:rsidP="00004F28">
      <w:pPr>
        <w:pStyle w:val="Standard"/>
        <w:spacing w:after="120"/>
        <w:rPr>
          <w:rFonts w:ascii="Comic Sans MS" w:hAnsi="Comic Sans MS" w:cs="Arial"/>
        </w:rPr>
      </w:pPr>
      <w:r>
        <w:rPr>
          <w:rFonts w:ascii="Comic Sans MS" w:hAnsi="Comic Sans MS" w:cs="Arial"/>
        </w:rPr>
        <w:t>Je soussigné………………………………….…………déclare avoir pris connaissance du présent règlement, dont un exemplaire m’est remis, et m’engage à le respecter.</w:t>
      </w:r>
    </w:p>
    <w:p w:rsidR="007E2A27" w:rsidRDefault="00EA69DC" w:rsidP="00004F28">
      <w:pPr>
        <w:pStyle w:val="Standard"/>
        <w:spacing w:after="120"/>
        <w:ind w:left="360"/>
        <w:rPr>
          <w:rFonts w:ascii="Comic Sans MS" w:hAnsi="Comic Sans MS" w:cs="Arial"/>
        </w:rPr>
      </w:pPr>
      <w:r>
        <w:rPr>
          <w:rFonts w:ascii="Comic Sans MS" w:hAnsi="Comic Sans MS" w:cs="Arial"/>
        </w:rPr>
        <w:t>Fait le ………………………………Au Cannet des Maures.</w:t>
      </w:r>
      <w:r w:rsidR="007E2A27">
        <w:rPr>
          <w:rFonts w:ascii="Comic Sans MS" w:hAnsi="Comic Sans MS" w:cs="Arial"/>
        </w:rPr>
        <w:t xml:space="preserve"> </w:t>
      </w:r>
      <w:r w:rsidR="007E2A27">
        <w:rPr>
          <w:rFonts w:ascii="Comic Sans MS" w:hAnsi="Comic Sans MS" w:cs="Arial"/>
        </w:rPr>
        <w:tab/>
      </w:r>
      <w:r w:rsidR="007E2A27">
        <w:rPr>
          <w:rFonts w:ascii="Comic Sans MS" w:hAnsi="Comic Sans MS" w:cs="Arial"/>
        </w:rPr>
        <w:tab/>
      </w:r>
      <w:r w:rsidR="007E2A27">
        <w:rPr>
          <w:rFonts w:ascii="Comic Sans MS" w:hAnsi="Comic Sans MS" w:cs="Arial"/>
        </w:rPr>
        <w:tab/>
        <w:t>Signature :</w:t>
      </w:r>
    </w:p>
    <w:p w:rsidR="007E2A27" w:rsidRDefault="007E2A27" w:rsidP="00004F28">
      <w:pPr>
        <w:pStyle w:val="Standard"/>
        <w:spacing w:after="120"/>
        <w:ind w:left="360"/>
        <w:rPr>
          <w:rFonts w:ascii="Comic Sans MS" w:hAnsi="Comic Sans MS" w:cs="Arial"/>
        </w:rPr>
      </w:pPr>
      <w:r>
        <w:rPr>
          <w:rFonts w:ascii="Comic Sans MS" w:hAnsi="Comic Sans MS" w:cs="Arial"/>
        </w:rPr>
        <w:t>Votre téléphone (si vous le souhaitez) :</w:t>
      </w:r>
    </w:p>
    <w:p w:rsidR="00072018" w:rsidRPr="00631037" w:rsidRDefault="007E2A27" w:rsidP="00631037">
      <w:pPr>
        <w:pStyle w:val="Standard"/>
        <w:spacing w:after="120"/>
        <w:ind w:left="360"/>
      </w:pPr>
      <w:r>
        <w:rPr>
          <w:rFonts w:ascii="Comic Sans MS" w:hAnsi="Comic Sans MS" w:cs="Arial"/>
        </w:rPr>
        <w:t>……………………………………..</w:t>
      </w:r>
    </w:p>
    <w:p w:rsidR="00EA69DC" w:rsidRDefault="00A93A01">
      <w:pPr>
        <w:pStyle w:val="Standard"/>
        <w:tabs>
          <w:tab w:val="left" w:pos="2265"/>
        </w:tabs>
        <w:jc w:val="center"/>
      </w:pPr>
      <w:r>
        <w:rPr>
          <w:noProof/>
        </w:rPr>
        <w:lastRenderedPageBreak/>
        <w:drawing>
          <wp:inline distT="0" distB="0" distL="0" distR="0">
            <wp:extent cx="1266825" cy="914400"/>
            <wp:effectExtent l="19050" t="0" r="0" b="0"/>
            <wp:docPr id="35"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noCrop="1"/>
                    </pic:cNvPicPr>
                  </pic:nvPicPr>
                  <pic:blipFill>
                    <a:blip r:embed="rId39">
                      <a:lum bright="-2000"/>
                    </a:blip>
                    <a:srcRect/>
                    <a:stretch>
                      <a:fillRect/>
                    </a:stretch>
                  </pic:blipFill>
                  <pic:spPr bwMode="auto">
                    <a:xfrm>
                      <a:off x="0" y="0"/>
                      <a:ext cx="1266825" cy="914400"/>
                    </a:xfrm>
                    <a:prstGeom prst="rect">
                      <a:avLst/>
                    </a:prstGeom>
                    <a:noFill/>
                    <a:ln w="9525">
                      <a:noFill/>
                      <a:miter lim="800000"/>
                      <a:headEnd/>
                      <a:tailEnd/>
                    </a:ln>
                  </pic:spPr>
                </pic:pic>
              </a:graphicData>
            </a:graphic>
          </wp:inline>
        </w:drawing>
      </w:r>
    </w:p>
    <w:p w:rsidR="00EA69DC" w:rsidRDefault="00EA69DC">
      <w:pPr>
        <w:pStyle w:val="Standard"/>
        <w:tabs>
          <w:tab w:val="left" w:pos="2265"/>
        </w:tabs>
        <w:jc w:val="center"/>
        <w:rPr>
          <w:rFonts w:ascii="Comic Sans MS" w:hAnsi="Comic Sans MS"/>
          <w:b/>
          <w:bCs/>
          <w:smallCaps/>
        </w:rPr>
      </w:pPr>
      <w:r>
        <w:rPr>
          <w:rFonts w:ascii="Comic Sans MS" w:hAnsi="Comic Sans MS"/>
          <w:b/>
          <w:bCs/>
          <w:smallCaps/>
        </w:rPr>
        <w:t>Charte des droits et libertés de la personne hébergée</w:t>
      </w:r>
    </w:p>
    <w:p w:rsidR="00EA69DC" w:rsidRDefault="00EA69DC">
      <w:pPr>
        <w:pStyle w:val="Standard"/>
        <w:tabs>
          <w:tab w:val="left" w:pos="2265"/>
        </w:tabs>
        <w:rPr>
          <w:rFonts w:ascii="Comic Sans MS" w:hAnsi="Comic Sans MS"/>
        </w:rPr>
      </w:pPr>
    </w:p>
    <w:p w:rsidR="00EA69DC" w:rsidRDefault="00EA69DC">
      <w:pPr>
        <w:pStyle w:val="Standard"/>
        <w:tabs>
          <w:tab w:val="left" w:pos="2265"/>
        </w:tabs>
        <w:rPr>
          <w:rFonts w:ascii="Comic Sans MS" w:hAnsi="Comic Sans MS"/>
        </w:rPr>
      </w:pPr>
    </w:p>
    <w:p w:rsidR="00EA69DC" w:rsidRDefault="00EA69DC" w:rsidP="00004F28">
      <w:pPr>
        <w:pStyle w:val="Standard"/>
        <w:tabs>
          <w:tab w:val="left" w:pos="2265"/>
        </w:tabs>
        <w:spacing w:after="0"/>
        <w:rPr>
          <w:rFonts w:ascii="Comic Sans MS" w:hAnsi="Comic Sans MS"/>
        </w:rPr>
      </w:pPr>
      <w:r>
        <w:rPr>
          <w:rFonts w:ascii="Comic Sans MS" w:hAnsi="Comic Sans MS"/>
        </w:rPr>
        <w:t>L’Association ‘Mouvement Médiation’, ceux qui la compose, ceux qui y sont hébergés et bén</w:t>
      </w:r>
      <w:r>
        <w:rPr>
          <w:rFonts w:ascii="Comic Sans MS" w:hAnsi="Comic Sans MS"/>
        </w:rPr>
        <w:t>é</w:t>
      </w:r>
      <w:r>
        <w:rPr>
          <w:rFonts w:ascii="Comic Sans MS" w:hAnsi="Comic Sans MS"/>
        </w:rPr>
        <w:t>ficient des prestations de soins ou de suivis appliquent les décrets de la loi de janvier 2002, relatifs aux droits et libertés.</w:t>
      </w:r>
    </w:p>
    <w:p w:rsidR="00EA69DC" w:rsidRDefault="00EA69DC" w:rsidP="00004F28">
      <w:pPr>
        <w:pStyle w:val="Standard"/>
        <w:tabs>
          <w:tab w:val="left" w:pos="2265"/>
        </w:tabs>
        <w:spacing w:after="0"/>
        <w:rPr>
          <w:rFonts w:ascii="Comic Sans MS" w:hAnsi="Comic Sans MS"/>
        </w:rPr>
      </w:pPr>
    </w:p>
    <w:p w:rsidR="00EA69DC" w:rsidRDefault="00EA69DC" w:rsidP="00004F28">
      <w:pPr>
        <w:pStyle w:val="Standard"/>
        <w:tabs>
          <w:tab w:val="left" w:pos="2265"/>
        </w:tabs>
        <w:spacing w:after="0"/>
        <w:rPr>
          <w:rFonts w:ascii="Comic Sans MS" w:hAnsi="Comic Sans MS"/>
        </w:rPr>
      </w:pPr>
      <w:r>
        <w:rPr>
          <w:rFonts w:ascii="Comic Sans MS" w:hAnsi="Comic Sans MS"/>
        </w:rPr>
        <w:t>La personne hébergée bénéficie,</w:t>
      </w:r>
    </w:p>
    <w:p w:rsidR="00EA69DC" w:rsidRDefault="00EA69DC" w:rsidP="00004F28">
      <w:pPr>
        <w:pStyle w:val="Standard"/>
        <w:numPr>
          <w:ilvl w:val="0"/>
          <w:numId w:val="17"/>
        </w:numPr>
        <w:tabs>
          <w:tab w:val="left" w:pos="2265"/>
        </w:tabs>
        <w:spacing w:after="120"/>
        <w:rPr>
          <w:rFonts w:ascii="Comic Sans MS" w:hAnsi="Comic Sans MS"/>
        </w:rPr>
      </w:pPr>
      <w:r>
        <w:rPr>
          <w:rFonts w:ascii="Comic Sans MS" w:hAnsi="Comic Sans MS"/>
        </w:rPr>
        <w:t>Et partage le principe de non-discrimination raciale, religieuse, politique…</w:t>
      </w:r>
    </w:p>
    <w:p w:rsidR="00EA69DC" w:rsidRDefault="00EA69DC" w:rsidP="00004F28">
      <w:pPr>
        <w:pStyle w:val="Standard"/>
        <w:numPr>
          <w:ilvl w:val="0"/>
          <w:numId w:val="15"/>
        </w:numPr>
        <w:tabs>
          <w:tab w:val="left" w:pos="2265"/>
        </w:tabs>
        <w:spacing w:after="120"/>
        <w:rPr>
          <w:rFonts w:ascii="Comic Sans MS" w:hAnsi="Comic Sans MS"/>
        </w:rPr>
      </w:pPr>
      <w:r>
        <w:rPr>
          <w:rFonts w:ascii="Comic Sans MS" w:hAnsi="Comic Sans MS"/>
        </w:rPr>
        <w:t>Du droit à une prise en charge ou à un accompagnement adapté</w:t>
      </w:r>
    </w:p>
    <w:p w:rsidR="00EA69DC" w:rsidRDefault="00EA69DC" w:rsidP="00004F28">
      <w:pPr>
        <w:pStyle w:val="Standard"/>
        <w:numPr>
          <w:ilvl w:val="0"/>
          <w:numId w:val="15"/>
        </w:numPr>
        <w:tabs>
          <w:tab w:val="left" w:pos="2265"/>
        </w:tabs>
        <w:spacing w:after="120"/>
        <w:rPr>
          <w:rFonts w:ascii="Comic Sans MS" w:hAnsi="Comic Sans MS"/>
        </w:rPr>
      </w:pPr>
      <w:r>
        <w:rPr>
          <w:rFonts w:ascii="Comic Sans MS" w:hAnsi="Comic Sans MS"/>
        </w:rPr>
        <w:t>Du droit à l’information et à l’accès aux dossiers : sociaux, administratifs, voire méd</w:t>
      </w:r>
      <w:r>
        <w:rPr>
          <w:rFonts w:ascii="Comic Sans MS" w:hAnsi="Comic Sans MS"/>
        </w:rPr>
        <w:t>i</w:t>
      </w:r>
      <w:r>
        <w:rPr>
          <w:rFonts w:ascii="Comic Sans MS" w:hAnsi="Comic Sans MS"/>
        </w:rPr>
        <w:t>cal</w:t>
      </w:r>
    </w:p>
    <w:p w:rsidR="00EA69DC" w:rsidRDefault="00EA69DC" w:rsidP="00004F28">
      <w:pPr>
        <w:pStyle w:val="Standard"/>
        <w:numPr>
          <w:ilvl w:val="0"/>
          <w:numId w:val="15"/>
        </w:numPr>
        <w:tabs>
          <w:tab w:val="left" w:pos="2265"/>
        </w:tabs>
        <w:spacing w:after="120"/>
        <w:rPr>
          <w:rFonts w:ascii="Comic Sans MS" w:hAnsi="Comic Sans MS"/>
        </w:rPr>
      </w:pPr>
      <w:r>
        <w:rPr>
          <w:rFonts w:ascii="Comic Sans MS" w:hAnsi="Comic Sans MS"/>
        </w:rPr>
        <w:t>Du libre choix, du consentement éclairé et de la participation à sa prise en charge</w:t>
      </w:r>
    </w:p>
    <w:p w:rsidR="00EA69DC" w:rsidRDefault="00EA69DC" w:rsidP="00004F28">
      <w:pPr>
        <w:pStyle w:val="Standard"/>
        <w:numPr>
          <w:ilvl w:val="0"/>
          <w:numId w:val="15"/>
        </w:numPr>
        <w:tabs>
          <w:tab w:val="left" w:pos="2265"/>
        </w:tabs>
        <w:spacing w:after="120"/>
        <w:rPr>
          <w:rFonts w:ascii="Comic Sans MS" w:hAnsi="Comic Sans MS"/>
        </w:rPr>
      </w:pPr>
      <w:r>
        <w:rPr>
          <w:rFonts w:ascii="Comic Sans MS" w:hAnsi="Comic Sans MS"/>
        </w:rPr>
        <w:t>Du droit de renonciation</w:t>
      </w:r>
    </w:p>
    <w:p w:rsidR="00EA69DC" w:rsidRDefault="00EA69DC" w:rsidP="00004F28">
      <w:pPr>
        <w:pStyle w:val="Standard"/>
        <w:numPr>
          <w:ilvl w:val="0"/>
          <w:numId w:val="15"/>
        </w:numPr>
        <w:tabs>
          <w:tab w:val="left" w:pos="2265"/>
        </w:tabs>
        <w:spacing w:after="120"/>
        <w:rPr>
          <w:rFonts w:ascii="Comic Sans MS" w:hAnsi="Comic Sans MS"/>
        </w:rPr>
      </w:pPr>
      <w:r>
        <w:rPr>
          <w:rFonts w:ascii="Comic Sans MS" w:hAnsi="Comic Sans MS"/>
        </w:rPr>
        <w:t>Du droit au respect des liens familiaux</w:t>
      </w:r>
    </w:p>
    <w:p w:rsidR="00EA69DC" w:rsidRDefault="00EA69DC" w:rsidP="00004F28">
      <w:pPr>
        <w:pStyle w:val="Standard"/>
        <w:numPr>
          <w:ilvl w:val="0"/>
          <w:numId w:val="15"/>
        </w:numPr>
        <w:tabs>
          <w:tab w:val="left" w:pos="2265"/>
        </w:tabs>
        <w:spacing w:after="120"/>
        <w:rPr>
          <w:rFonts w:ascii="Comic Sans MS" w:hAnsi="Comic Sans MS"/>
        </w:rPr>
      </w:pPr>
      <w:r>
        <w:rPr>
          <w:rFonts w:ascii="Comic Sans MS" w:hAnsi="Comic Sans MS"/>
        </w:rPr>
        <w:t>Du droit à la protection</w:t>
      </w:r>
    </w:p>
    <w:p w:rsidR="00EA69DC" w:rsidRDefault="00EA69DC" w:rsidP="00004F28">
      <w:pPr>
        <w:pStyle w:val="Standard"/>
        <w:numPr>
          <w:ilvl w:val="0"/>
          <w:numId w:val="15"/>
        </w:numPr>
        <w:tabs>
          <w:tab w:val="left" w:pos="2265"/>
        </w:tabs>
        <w:spacing w:after="120"/>
        <w:rPr>
          <w:rFonts w:ascii="Comic Sans MS" w:hAnsi="Comic Sans MS"/>
        </w:rPr>
      </w:pPr>
      <w:r>
        <w:rPr>
          <w:rFonts w:ascii="Comic Sans MS" w:hAnsi="Comic Sans MS"/>
        </w:rPr>
        <w:t>Du droit à son autonomie</w:t>
      </w:r>
    </w:p>
    <w:p w:rsidR="00EA69DC" w:rsidRDefault="00EA69DC" w:rsidP="00004F28">
      <w:pPr>
        <w:pStyle w:val="Standard"/>
        <w:numPr>
          <w:ilvl w:val="0"/>
          <w:numId w:val="15"/>
        </w:numPr>
        <w:tabs>
          <w:tab w:val="left" w:pos="2265"/>
        </w:tabs>
        <w:spacing w:after="120"/>
        <w:rPr>
          <w:rFonts w:ascii="Comic Sans MS" w:hAnsi="Comic Sans MS"/>
        </w:rPr>
      </w:pPr>
      <w:r>
        <w:rPr>
          <w:rFonts w:ascii="Comic Sans MS" w:hAnsi="Comic Sans MS"/>
        </w:rPr>
        <w:t>Du principe de prévention et de soutien</w:t>
      </w:r>
    </w:p>
    <w:p w:rsidR="00EA69DC" w:rsidRDefault="00EA69DC" w:rsidP="00004F28">
      <w:pPr>
        <w:pStyle w:val="Standard"/>
        <w:numPr>
          <w:ilvl w:val="0"/>
          <w:numId w:val="15"/>
        </w:numPr>
        <w:tabs>
          <w:tab w:val="left" w:pos="2265"/>
        </w:tabs>
        <w:spacing w:after="120"/>
        <w:rPr>
          <w:rFonts w:ascii="Comic Sans MS" w:hAnsi="Comic Sans MS"/>
        </w:rPr>
      </w:pPr>
      <w:r>
        <w:rPr>
          <w:rFonts w:ascii="Comic Sans MS" w:hAnsi="Comic Sans MS"/>
        </w:rPr>
        <w:t>Du droit à l’exercice des droits civiques</w:t>
      </w:r>
    </w:p>
    <w:p w:rsidR="00EA69DC" w:rsidRDefault="00EA69DC" w:rsidP="00004F28">
      <w:pPr>
        <w:pStyle w:val="Standard"/>
        <w:numPr>
          <w:ilvl w:val="0"/>
          <w:numId w:val="15"/>
        </w:numPr>
        <w:tabs>
          <w:tab w:val="left" w:pos="2265"/>
        </w:tabs>
        <w:spacing w:after="120"/>
        <w:rPr>
          <w:rFonts w:ascii="Comic Sans MS" w:hAnsi="Comic Sans MS"/>
        </w:rPr>
      </w:pPr>
      <w:r>
        <w:rPr>
          <w:rFonts w:ascii="Comic Sans MS" w:hAnsi="Comic Sans MS"/>
        </w:rPr>
        <w:t>Du droit à sa pratique religieuse</w:t>
      </w:r>
    </w:p>
    <w:p w:rsidR="00EA69DC" w:rsidRDefault="00EA69DC" w:rsidP="00004F28">
      <w:pPr>
        <w:pStyle w:val="Standard"/>
        <w:numPr>
          <w:ilvl w:val="0"/>
          <w:numId w:val="15"/>
        </w:numPr>
        <w:tabs>
          <w:tab w:val="left" w:pos="2265"/>
        </w:tabs>
        <w:spacing w:after="120"/>
        <w:rPr>
          <w:rFonts w:ascii="Comic Sans MS" w:hAnsi="Comic Sans MS"/>
        </w:rPr>
      </w:pPr>
      <w:r>
        <w:rPr>
          <w:rFonts w:ascii="Comic Sans MS" w:hAnsi="Comic Sans MS"/>
        </w:rPr>
        <w:t>Du droit au respect de sa dignité et de son intimité</w:t>
      </w:r>
    </w:p>
    <w:p w:rsidR="00EA69DC" w:rsidRDefault="00EA69DC" w:rsidP="00004F28">
      <w:pPr>
        <w:pStyle w:val="Standard"/>
        <w:numPr>
          <w:ilvl w:val="0"/>
          <w:numId w:val="15"/>
        </w:numPr>
        <w:tabs>
          <w:tab w:val="left" w:pos="2265"/>
        </w:tabs>
        <w:spacing w:after="120"/>
        <w:rPr>
          <w:rFonts w:ascii="Comic Sans MS" w:hAnsi="Comic Sans MS"/>
        </w:rPr>
      </w:pPr>
      <w:r>
        <w:rPr>
          <w:rFonts w:ascii="Comic Sans MS" w:hAnsi="Comic Sans MS"/>
        </w:rPr>
        <w:t>Du droit au recours à une personne qualifiée de son choix</w:t>
      </w:r>
    </w:p>
    <w:p w:rsidR="00EA69DC" w:rsidRDefault="00EA69DC" w:rsidP="00004F28">
      <w:pPr>
        <w:pStyle w:val="Standard"/>
        <w:tabs>
          <w:tab w:val="left" w:pos="2625"/>
        </w:tabs>
        <w:spacing w:after="120"/>
        <w:ind w:left="360"/>
        <w:rPr>
          <w:rFonts w:ascii="Comic Sans MS" w:hAnsi="Comic Sans MS"/>
          <w:sz w:val="22"/>
          <w:szCs w:val="22"/>
        </w:rPr>
      </w:pPr>
      <w:r>
        <w:rPr>
          <w:rFonts w:ascii="Comic Sans MS" w:hAnsi="Comic Sans MS"/>
          <w:sz w:val="22"/>
          <w:szCs w:val="22"/>
        </w:rPr>
        <w:t>(Décrets n° 2003-1094 et n° 2003-1095 du 14 novembre 2003, J.O du 21 novembre 2003)</w:t>
      </w:r>
    </w:p>
    <w:p w:rsidR="00EA69DC" w:rsidRDefault="00EA69DC" w:rsidP="00004F28">
      <w:pPr>
        <w:pStyle w:val="AdresseCabinet"/>
        <w:spacing w:after="0"/>
        <w:ind w:left="0"/>
        <w:rPr>
          <w:rFonts w:ascii="Comic Sans MS" w:hAnsi="Comic Sans MS" w:cs="Arial"/>
          <w:i w:val="0"/>
          <w:iCs w:val="0"/>
          <w:color w:val="000080"/>
          <w:sz w:val="24"/>
          <w:szCs w:val="24"/>
        </w:rPr>
      </w:pPr>
    </w:p>
    <w:p w:rsidR="00EA69DC" w:rsidRDefault="00EA69DC">
      <w:pPr>
        <w:pStyle w:val="AdresseCabinet"/>
        <w:ind w:left="0"/>
        <w:rPr>
          <w:rFonts w:ascii="Comic Sans MS" w:hAnsi="Comic Sans MS" w:cs="Arial"/>
          <w:i w:val="0"/>
          <w:iCs w:val="0"/>
          <w:color w:val="000080"/>
          <w:sz w:val="24"/>
          <w:szCs w:val="24"/>
        </w:rPr>
      </w:pPr>
    </w:p>
    <w:p w:rsidR="00EA69DC" w:rsidRDefault="00EA69DC">
      <w:pPr>
        <w:pStyle w:val="AdresseCabinet"/>
        <w:ind w:left="0"/>
        <w:rPr>
          <w:rFonts w:ascii="Comic Sans MS" w:hAnsi="Comic Sans MS" w:cs="Arial"/>
          <w:i w:val="0"/>
          <w:iCs w:val="0"/>
          <w:color w:val="000080"/>
          <w:sz w:val="24"/>
          <w:szCs w:val="24"/>
        </w:rPr>
      </w:pPr>
    </w:p>
    <w:p w:rsidR="00EA69DC" w:rsidRPr="001604DD" w:rsidRDefault="00EA69DC" w:rsidP="001604DD">
      <w:pPr>
        <w:pStyle w:val="Standard"/>
      </w:pPr>
      <w:r>
        <w:rPr>
          <w:rFonts w:ascii="Comic Sans MS" w:hAnsi="Comic Sans MS"/>
          <w:b/>
        </w:rPr>
        <w:br w:type="page"/>
      </w:r>
    </w:p>
    <w:p w:rsidR="00EA69DC" w:rsidRDefault="00A93A01" w:rsidP="001604DD">
      <w:pPr>
        <w:pStyle w:val="Standard"/>
        <w:spacing w:after="0"/>
        <w:ind w:left="2268" w:firstLine="708"/>
      </w:pPr>
      <w:r>
        <w:rPr>
          <w:noProof/>
        </w:rPr>
        <w:lastRenderedPageBreak/>
        <w:drawing>
          <wp:inline distT="0" distB="0" distL="0" distR="0">
            <wp:extent cx="647700" cy="971550"/>
            <wp:effectExtent l="19050" t="0" r="0" b="0"/>
            <wp:docPr id="36"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40">
                      <a:lum bright="-2000"/>
                    </a:blip>
                    <a:srcRect/>
                    <a:stretch>
                      <a:fillRect/>
                    </a:stretch>
                  </pic:blipFill>
                  <pic:spPr bwMode="auto">
                    <a:xfrm>
                      <a:off x="0" y="0"/>
                      <a:ext cx="647700" cy="971550"/>
                    </a:xfrm>
                    <a:prstGeom prst="rect">
                      <a:avLst/>
                    </a:prstGeom>
                    <a:noFill/>
                    <a:ln w="9525">
                      <a:noFill/>
                      <a:miter lim="800000"/>
                      <a:headEnd/>
                      <a:tailEnd/>
                    </a:ln>
                  </pic:spPr>
                </pic:pic>
              </a:graphicData>
            </a:graphic>
          </wp:inline>
        </w:drawing>
      </w:r>
      <w:r w:rsidR="00EA69DC">
        <w:rPr>
          <w:rFonts w:ascii="Comic Sans MS" w:hAnsi="Comic Sans MS"/>
          <w:b/>
        </w:rPr>
        <w:t xml:space="preserve"> CONTRAT DE SEJOUR</w:t>
      </w:r>
    </w:p>
    <w:p w:rsidR="00EA69DC" w:rsidRDefault="00EA69DC" w:rsidP="002D3A44">
      <w:pPr>
        <w:pStyle w:val="Standard"/>
        <w:ind w:left="180"/>
        <w:rPr>
          <w:rFonts w:ascii="Comic Sans MS" w:hAnsi="Comic Sans MS"/>
          <w:b/>
        </w:rPr>
      </w:pPr>
    </w:p>
    <w:p w:rsidR="00EA69DC" w:rsidRDefault="00EA69DC" w:rsidP="002D3A44">
      <w:pPr>
        <w:pStyle w:val="Standard"/>
        <w:ind w:left="180"/>
        <w:rPr>
          <w:rFonts w:ascii="Comic Sans MS" w:hAnsi="Comic Sans MS"/>
          <w:b/>
        </w:rPr>
      </w:pPr>
    </w:p>
    <w:p w:rsidR="00EA69DC" w:rsidRPr="002D3A44" w:rsidRDefault="00EA69DC" w:rsidP="00004F28">
      <w:pPr>
        <w:pStyle w:val="Standard"/>
        <w:spacing w:after="0"/>
        <w:ind w:left="181"/>
        <w:rPr>
          <w:sz w:val="20"/>
          <w:szCs w:val="20"/>
        </w:rPr>
      </w:pPr>
      <w:r w:rsidRPr="002D3A44">
        <w:rPr>
          <w:rFonts w:ascii="Comic Sans MS" w:hAnsi="Comic Sans MS" w:cs="TTE1891820t00"/>
          <w:sz w:val="20"/>
          <w:szCs w:val="20"/>
        </w:rPr>
        <w:t xml:space="preserve">Il est conclu entre, d’une part, le </w:t>
      </w:r>
      <w:r w:rsidRPr="002D3A44">
        <w:rPr>
          <w:rFonts w:ascii="Comic Sans MS" w:hAnsi="Comic Sans MS" w:cs="TTE2617DA0t00"/>
          <w:sz w:val="20"/>
          <w:szCs w:val="20"/>
        </w:rPr>
        <w:t>Foyer de Stabilisation « La Louve », géré par l’Association Médiation</w:t>
      </w:r>
      <w:r w:rsidRPr="002D3A44">
        <w:rPr>
          <w:rFonts w:ascii="Comic Sans MS" w:hAnsi="Comic Sans MS" w:cs="TTE1891820t00"/>
          <w:sz w:val="20"/>
          <w:szCs w:val="20"/>
        </w:rPr>
        <w:t>, d</w:t>
      </w:r>
      <w:r w:rsidRPr="002D3A44">
        <w:rPr>
          <w:rFonts w:ascii="Comic Sans MS" w:hAnsi="Comic Sans MS" w:cs="TTE1891820t00"/>
          <w:sz w:val="20"/>
          <w:szCs w:val="20"/>
        </w:rPr>
        <w:t>é</w:t>
      </w:r>
      <w:r w:rsidRPr="002D3A44">
        <w:rPr>
          <w:rFonts w:ascii="Comic Sans MS" w:hAnsi="Comic Sans MS" w:cs="TTE1891820t00"/>
          <w:sz w:val="20"/>
          <w:szCs w:val="20"/>
        </w:rPr>
        <w:t>nommé ci-dessous « l’établissement »,</w:t>
      </w:r>
    </w:p>
    <w:p w:rsidR="00EA69DC" w:rsidRDefault="00EA69DC" w:rsidP="00004F28">
      <w:pPr>
        <w:pStyle w:val="Standard"/>
        <w:spacing w:after="0"/>
        <w:ind w:left="181"/>
        <w:rPr>
          <w:rFonts w:ascii="Comic Sans MS" w:hAnsi="Comic Sans MS" w:cs="TTE1891820t00"/>
          <w:sz w:val="20"/>
          <w:szCs w:val="20"/>
        </w:rPr>
      </w:pPr>
      <w:r w:rsidRPr="002D3A44">
        <w:rPr>
          <w:rFonts w:ascii="Comic Sans MS" w:hAnsi="Comic Sans MS" w:cs="TTE1891820t00"/>
          <w:sz w:val="20"/>
          <w:szCs w:val="20"/>
        </w:rPr>
        <w:t>et d’autre part, Monsieur ______________</w:t>
      </w:r>
      <w:r w:rsidRPr="002D3A44">
        <w:rPr>
          <w:rFonts w:ascii="Comic Sans MS" w:hAnsi="Comic Sans MS" w:cs="TTE2617DA0t00"/>
          <w:sz w:val="20"/>
          <w:szCs w:val="20"/>
        </w:rPr>
        <w:t>____________________________</w:t>
      </w:r>
      <w:r w:rsidRPr="002D3A44">
        <w:rPr>
          <w:rFonts w:ascii="Comic Sans MS" w:hAnsi="Comic Sans MS" w:cs="TTE1891820t00"/>
          <w:sz w:val="20"/>
          <w:szCs w:val="20"/>
        </w:rPr>
        <w:t>, né le ____/____/____</w:t>
      </w:r>
      <w:r>
        <w:rPr>
          <w:rFonts w:ascii="Comic Sans MS" w:hAnsi="Comic Sans MS" w:cs="TTE1891820t00"/>
          <w:sz w:val="20"/>
          <w:szCs w:val="20"/>
        </w:rPr>
        <w:t>__, nommé ci-dessous « le résida</w:t>
      </w:r>
      <w:r w:rsidRPr="002D3A44">
        <w:rPr>
          <w:rFonts w:ascii="Comic Sans MS" w:hAnsi="Comic Sans MS" w:cs="TTE1891820t00"/>
          <w:sz w:val="20"/>
          <w:szCs w:val="20"/>
        </w:rPr>
        <w:t>nt », ce qui suit.</w:t>
      </w:r>
    </w:p>
    <w:p w:rsidR="00EA69DC" w:rsidRDefault="00EA69DC" w:rsidP="00004F28">
      <w:pPr>
        <w:pStyle w:val="Standard"/>
        <w:spacing w:after="0"/>
        <w:ind w:left="181"/>
        <w:rPr>
          <w:sz w:val="20"/>
          <w:szCs w:val="20"/>
        </w:rPr>
      </w:pPr>
    </w:p>
    <w:p w:rsidR="00EA69DC" w:rsidRPr="002D3A44" w:rsidRDefault="00EA69DC" w:rsidP="00004F28">
      <w:pPr>
        <w:pStyle w:val="Standard"/>
        <w:spacing w:after="0"/>
        <w:ind w:left="181"/>
        <w:rPr>
          <w:sz w:val="20"/>
          <w:szCs w:val="20"/>
        </w:rPr>
      </w:pPr>
    </w:p>
    <w:p w:rsidR="00EA69DC" w:rsidRPr="002D3A44" w:rsidRDefault="00EA69DC" w:rsidP="00004F28">
      <w:pPr>
        <w:pStyle w:val="Standard"/>
        <w:spacing w:after="0"/>
        <w:ind w:left="181" w:hanging="567"/>
        <w:rPr>
          <w:rFonts w:ascii="Comic Sans MS" w:hAnsi="Comic Sans MS" w:cs="TTE2617DA0t00"/>
          <w:b/>
          <w:sz w:val="20"/>
          <w:szCs w:val="20"/>
          <w:u w:val="single"/>
        </w:rPr>
      </w:pPr>
      <w:r w:rsidRPr="002D3A44">
        <w:rPr>
          <w:rFonts w:ascii="Comic Sans MS" w:hAnsi="Comic Sans MS" w:cs="TTE2617DA0t00"/>
          <w:b/>
          <w:sz w:val="20"/>
          <w:szCs w:val="20"/>
          <w:u w:val="single"/>
        </w:rPr>
        <w:t>Article 1 – Conditions d’accueil</w:t>
      </w:r>
    </w:p>
    <w:p w:rsidR="00EA69DC" w:rsidRPr="002D3A44" w:rsidRDefault="00EA69DC" w:rsidP="00004F28">
      <w:pPr>
        <w:pStyle w:val="Standard"/>
        <w:spacing w:after="0"/>
        <w:ind w:left="181"/>
        <w:rPr>
          <w:rFonts w:ascii="Comic Sans MS" w:hAnsi="Comic Sans MS" w:cs="TTE1891820t00"/>
          <w:sz w:val="20"/>
          <w:szCs w:val="20"/>
        </w:rPr>
      </w:pPr>
      <w:r>
        <w:rPr>
          <w:rFonts w:ascii="Comic Sans MS" w:hAnsi="Comic Sans MS" w:cs="TTE1891820t00"/>
          <w:sz w:val="20"/>
          <w:szCs w:val="20"/>
        </w:rPr>
        <w:t>- l’A</w:t>
      </w:r>
      <w:r w:rsidRPr="002D3A44">
        <w:rPr>
          <w:rFonts w:ascii="Comic Sans MS" w:hAnsi="Comic Sans MS" w:cs="TTE1891820t00"/>
          <w:sz w:val="20"/>
          <w:szCs w:val="20"/>
        </w:rPr>
        <w:t>ssociation met à disposition une chambre meublée, seule ou à deux, la literie, le linge de toilette, elle po</w:t>
      </w:r>
      <w:r w:rsidRPr="002D3A44">
        <w:rPr>
          <w:rFonts w:ascii="Comic Sans MS" w:hAnsi="Comic Sans MS" w:cs="TTE1891820t00"/>
          <w:sz w:val="20"/>
          <w:szCs w:val="20"/>
        </w:rPr>
        <w:t>s</w:t>
      </w:r>
      <w:r w:rsidRPr="002D3A44">
        <w:rPr>
          <w:rFonts w:ascii="Comic Sans MS" w:hAnsi="Comic Sans MS" w:cs="TTE1891820t00"/>
          <w:sz w:val="20"/>
          <w:szCs w:val="20"/>
        </w:rPr>
        <w:t>sède si besoin une réserve de vêtements et de produits d’hygiène.</w:t>
      </w:r>
    </w:p>
    <w:p w:rsidR="00EA69DC" w:rsidRPr="002D3A44" w:rsidRDefault="00EA69DC" w:rsidP="00004F28">
      <w:pPr>
        <w:pStyle w:val="Standard"/>
        <w:spacing w:after="0"/>
        <w:ind w:left="181"/>
        <w:rPr>
          <w:rFonts w:ascii="Comic Sans MS" w:hAnsi="Comic Sans MS" w:cs="TTE1891820t00"/>
          <w:sz w:val="20"/>
          <w:szCs w:val="20"/>
        </w:rPr>
      </w:pPr>
      <w:r w:rsidRPr="002D3A44">
        <w:rPr>
          <w:rFonts w:ascii="Comic Sans MS" w:hAnsi="Comic Sans MS" w:cs="TTE1891820t00"/>
          <w:sz w:val="20"/>
          <w:szCs w:val="20"/>
        </w:rPr>
        <w:t>- les repas sont fournis et se prennent en commun.</w:t>
      </w:r>
    </w:p>
    <w:p w:rsidR="00EA69DC" w:rsidRPr="002D3A44" w:rsidRDefault="00EA69DC" w:rsidP="00004F28">
      <w:pPr>
        <w:pStyle w:val="Standard"/>
        <w:spacing w:after="0"/>
        <w:ind w:left="181"/>
        <w:rPr>
          <w:rFonts w:ascii="Comic Sans MS" w:hAnsi="Comic Sans MS" w:cs="TTE1891820t00"/>
          <w:sz w:val="20"/>
          <w:szCs w:val="20"/>
        </w:rPr>
      </w:pPr>
      <w:r w:rsidRPr="002D3A44">
        <w:rPr>
          <w:rFonts w:ascii="Comic Sans MS" w:hAnsi="Comic Sans MS" w:cs="TTE1891820t00"/>
          <w:sz w:val="20"/>
          <w:szCs w:val="20"/>
        </w:rPr>
        <w:t>- une équipe pluridisciplinaire est prése</w:t>
      </w:r>
      <w:r w:rsidR="00032535">
        <w:rPr>
          <w:rFonts w:ascii="Comic Sans MS" w:hAnsi="Comic Sans MS" w:cs="TTE1891820t00"/>
          <w:sz w:val="20"/>
          <w:szCs w:val="20"/>
        </w:rPr>
        <w:t>nte pour encadrer les réside</w:t>
      </w:r>
      <w:r w:rsidRPr="002D3A44">
        <w:rPr>
          <w:rFonts w:ascii="Comic Sans MS" w:hAnsi="Comic Sans MS" w:cs="TTE1891820t00"/>
          <w:sz w:val="20"/>
          <w:szCs w:val="20"/>
        </w:rPr>
        <w:t>nts, les accompagner dans leurs d</w:t>
      </w:r>
      <w:r w:rsidRPr="002D3A44">
        <w:rPr>
          <w:rFonts w:ascii="Comic Sans MS" w:hAnsi="Comic Sans MS" w:cs="TTE1891820t00"/>
          <w:sz w:val="20"/>
          <w:szCs w:val="20"/>
        </w:rPr>
        <w:t>é</w:t>
      </w:r>
      <w:r w:rsidRPr="002D3A44">
        <w:rPr>
          <w:rFonts w:ascii="Comic Sans MS" w:hAnsi="Comic Sans MS" w:cs="TTE1891820t00"/>
          <w:sz w:val="20"/>
          <w:szCs w:val="20"/>
        </w:rPr>
        <w:t>marches administratives, de soins, d’insertion…</w:t>
      </w:r>
    </w:p>
    <w:p w:rsidR="00EA69DC" w:rsidRPr="002D3A44" w:rsidRDefault="00EA69DC" w:rsidP="00004F28">
      <w:pPr>
        <w:pStyle w:val="Standard"/>
        <w:spacing w:after="0"/>
        <w:ind w:left="181"/>
        <w:rPr>
          <w:rFonts w:ascii="Comic Sans MS" w:hAnsi="Comic Sans MS" w:cs="TTE1891820t00"/>
          <w:sz w:val="20"/>
          <w:szCs w:val="20"/>
        </w:rPr>
      </w:pPr>
      <w:r w:rsidRPr="002D3A44">
        <w:rPr>
          <w:rFonts w:ascii="Comic Sans MS" w:hAnsi="Comic Sans MS" w:cs="TTE1891820t00"/>
          <w:sz w:val="20"/>
          <w:szCs w:val="20"/>
        </w:rPr>
        <w:t>- le séjour débute par une période d’essai de 15 jours (renouvelable une fois).</w:t>
      </w:r>
    </w:p>
    <w:p w:rsidR="00EA69DC" w:rsidRPr="002D3A44" w:rsidRDefault="00EA69DC" w:rsidP="00004F28">
      <w:pPr>
        <w:pStyle w:val="Standard"/>
        <w:spacing w:after="0"/>
        <w:ind w:left="181"/>
        <w:rPr>
          <w:sz w:val="20"/>
          <w:szCs w:val="20"/>
        </w:rPr>
      </w:pPr>
      <w:r w:rsidRPr="002D3A44">
        <w:rPr>
          <w:rFonts w:ascii="Comic Sans MS" w:hAnsi="Comic Sans MS" w:cs="TTE1891820t00"/>
          <w:sz w:val="20"/>
          <w:szCs w:val="20"/>
        </w:rPr>
        <w:t xml:space="preserve">- </w:t>
      </w:r>
      <w:r w:rsidRPr="002D3A44">
        <w:rPr>
          <w:rFonts w:ascii="Comic Sans MS" w:hAnsi="Comic Sans MS"/>
          <w:sz w:val="20"/>
          <w:szCs w:val="20"/>
        </w:rPr>
        <w:t>un</w:t>
      </w:r>
      <w:r>
        <w:rPr>
          <w:rFonts w:ascii="Comic Sans MS" w:hAnsi="Comic Sans MS"/>
          <w:sz w:val="20"/>
          <w:szCs w:val="20"/>
        </w:rPr>
        <w:t xml:space="preserve">e participation financière de : 6 € par jour </w:t>
      </w:r>
      <w:r w:rsidRPr="002D3A44">
        <w:rPr>
          <w:rFonts w:ascii="Comic Sans MS" w:hAnsi="Comic Sans MS"/>
          <w:sz w:val="20"/>
          <w:szCs w:val="20"/>
        </w:rPr>
        <w:t xml:space="preserve">est demandé au bénéficiaire du </w:t>
      </w:r>
      <w:r>
        <w:rPr>
          <w:rFonts w:ascii="Comic Sans MS" w:hAnsi="Comic Sans MS"/>
          <w:sz w:val="20"/>
          <w:szCs w:val="20"/>
        </w:rPr>
        <w:t>R.S.A ou revenus équivalent ; 13 € par jour</w:t>
      </w:r>
      <w:r w:rsidRPr="002D3A44">
        <w:rPr>
          <w:rFonts w:ascii="Comic Sans MS" w:hAnsi="Comic Sans MS"/>
          <w:sz w:val="20"/>
          <w:szCs w:val="20"/>
        </w:rPr>
        <w:t xml:space="preserve"> es</w:t>
      </w:r>
      <w:r>
        <w:rPr>
          <w:rFonts w:ascii="Comic Sans MS" w:hAnsi="Comic Sans MS"/>
          <w:sz w:val="20"/>
          <w:szCs w:val="20"/>
        </w:rPr>
        <w:t>t demandé au bénéficiaire de l’</w:t>
      </w:r>
      <w:r w:rsidRPr="002D3A44">
        <w:rPr>
          <w:rFonts w:ascii="Comic Sans MS" w:hAnsi="Comic Sans MS"/>
          <w:sz w:val="20"/>
          <w:szCs w:val="20"/>
        </w:rPr>
        <w:t>A.A.H ou revenus équivalent</w:t>
      </w:r>
      <w:r>
        <w:rPr>
          <w:rFonts w:ascii="Comic Sans MS" w:hAnsi="Comic Sans MS"/>
          <w:sz w:val="20"/>
          <w:szCs w:val="20"/>
        </w:rPr>
        <w:t>s</w:t>
      </w:r>
      <w:r w:rsidRPr="002D3A44">
        <w:rPr>
          <w:rFonts w:ascii="Comic Sans MS" w:hAnsi="Comic Sans MS"/>
          <w:sz w:val="20"/>
          <w:szCs w:val="20"/>
        </w:rPr>
        <w:t> ;</w:t>
      </w:r>
    </w:p>
    <w:p w:rsidR="00EA69DC" w:rsidRPr="002D3A44" w:rsidRDefault="00EA69DC" w:rsidP="00004F28">
      <w:pPr>
        <w:pStyle w:val="Standard"/>
        <w:spacing w:after="0"/>
        <w:ind w:left="181"/>
        <w:rPr>
          <w:rFonts w:ascii="Comic Sans MS" w:hAnsi="Comic Sans MS"/>
          <w:sz w:val="20"/>
          <w:szCs w:val="20"/>
        </w:rPr>
      </w:pPr>
      <w:r>
        <w:rPr>
          <w:rFonts w:ascii="Comic Sans MS" w:hAnsi="Comic Sans MS"/>
          <w:sz w:val="20"/>
          <w:szCs w:val="20"/>
        </w:rPr>
        <w:t>- l’A</w:t>
      </w:r>
      <w:r w:rsidRPr="002D3A44">
        <w:rPr>
          <w:rFonts w:ascii="Comic Sans MS" w:hAnsi="Comic Sans MS"/>
          <w:sz w:val="20"/>
          <w:szCs w:val="20"/>
        </w:rPr>
        <w:t>ssociation est agréée pour domicilier les personnes sans domicile qu’elle héberge. La domiciliation prend fin : si la person</w:t>
      </w:r>
      <w:r>
        <w:rPr>
          <w:rFonts w:ascii="Comic Sans MS" w:hAnsi="Comic Sans MS"/>
          <w:sz w:val="20"/>
          <w:szCs w:val="20"/>
        </w:rPr>
        <w:t xml:space="preserve">ne en fait la demande, si elle </w:t>
      </w:r>
      <w:r w:rsidRPr="002D3A44">
        <w:rPr>
          <w:rFonts w:ascii="Comic Sans MS" w:hAnsi="Comic Sans MS"/>
          <w:sz w:val="20"/>
          <w:szCs w:val="20"/>
        </w:rPr>
        <w:t>quitte le foyer pendant plus de trois mois consécutifs sans just</w:t>
      </w:r>
      <w:r w:rsidRPr="002D3A44">
        <w:rPr>
          <w:rFonts w:ascii="Comic Sans MS" w:hAnsi="Comic Sans MS"/>
          <w:sz w:val="20"/>
          <w:szCs w:val="20"/>
        </w:rPr>
        <w:t>i</w:t>
      </w:r>
      <w:r w:rsidRPr="002D3A44">
        <w:rPr>
          <w:rFonts w:ascii="Comic Sans MS" w:hAnsi="Comic Sans MS"/>
          <w:sz w:val="20"/>
          <w:szCs w:val="20"/>
        </w:rPr>
        <w:t>fier de son absence (raisons de santé ou professionnelles), si elle trouve un logement autonome, si elle est e</w:t>
      </w:r>
      <w:r w:rsidRPr="002D3A44">
        <w:rPr>
          <w:rFonts w:ascii="Comic Sans MS" w:hAnsi="Comic Sans MS"/>
          <w:sz w:val="20"/>
          <w:szCs w:val="20"/>
        </w:rPr>
        <w:t>x</w:t>
      </w:r>
      <w:r w:rsidRPr="002D3A44">
        <w:rPr>
          <w:rFonts w:ascii="Comic Sans MS" w:hAnsi="Comic Sans MS"/>
          <w:sz w:val="20"/>
          <w:szCs w:val="20"/>
        </w:rPr>
        <w:t>pulsée pour cause de violence.</w:t>
      </w:r>
    </w:p>
    <w:p w:rsidR="00EA69DC" w:rsidRPr="002D3A44" w:rsidRDefault="00EA69DC" w:rsidP="00004F28">
      <w:pPr>
        <w:pStyle w:val="Standard"/>
        <w:spacing w:after="0"/>
        <w:ind w:left="181"/>
        <w:rPr>
          <w:rFonts w:ascii="Comic Sans MS" w:hAnsi="Comic Sans MS"/>
          <w:sz w:val="20"/>
          <w:szCs w:val="20"/>
        </w:rPr>
      </w:pPr>
      <w:r w:rsidRPr="002D3A44">
        <w:rPr>
          <w:rFonts w:ascii="Comic Sans MS" w:hAnsi="Comic Sans MS"/>
          <w:sz w:val="20"/>
          <w:szCs w:val="20"/>
        </w:rPr>
        <w:t>- un planning est organisé pour la semaine, tout le monde est tenu de se conformer à son organisation. Une a</w:t>
      </w:r>
      <w:r w:rsidRPr="002D3A44">
        <w:rPr>
          <w:rFonts w:ascii="Comic Sans MS" w:hAnsi="Comic Sans MS"/>
          <w:sz w:val="20"/>
          <w:szCs w:val="20"/>
        </w:rPr>
        <w:t>c</w:t>
      </w:r>
      <w:r w:rsidRPr="002D3A44">
        <w:rPr>
          <w:rFonts w:ascii="Comic Sans MS" w:hAnsi="Comic Sans MS"/>
          <w:sz w:val="20"/>
          <w:szCs w:val="20"/>
        </w:rPr>
        <w:t>tivité en atelier d’insertion est obligatoire le matin sauf en cas de problème de santé.</w:t>
      </w:r>
    </w:p>
    <w:p w:rsidR="00EA69DC" w:rsidRDefault="00EA69DC" w:rsidP="00004F28">
      <w:pPr>
        <w:pStyle w:val="Standard"/>
        <w:spacing w:after="0"/>
        <w:ind w:left="181"/>
        <w:rPr>
          <w:rFonts w:ascii="Comic Sans MS" w:hAnsi="Comic Sans MS" w:cs="TTE2617DA0t00"/>
          <w:b/>
          <w:sz w:val="20"/>
          <w:szCs w:val="20"/>
          <w:u w:val="single"/>
        </w:rPr>
      </w:pPr>
    </w:p>
    <w:p w:rsidR="00EA69DC" w:rsidRDefault="00EA69DC" w:rsidP="00004F28">
      <w:pPr>
        <w:pStyle w:val="Standard"/>
        <w:spacing w:after="0"/>
        <w:ind w:left="181"/>
        <w:rPr>
          <w:rFonts w:ascii="Comic Sans MS" w:hAnsi="Comic Sans MS" w:cs="TTE2617DA0t00"/>
          <w:b/>
          <w:sz w:val="20"/>
          <w:szCs w:val="20"/>
          <w:u w:val="single"/>
        </w:rPr>
      </w:pPr>
    </w:p>
    <w:p w:rsidR="00EA69DC" w:rsidRPr="002D3A44" w:rsidRDefault="00EA69DC" w:rsidP="00004F28">
      <w:pPr>
        <w:pStyle w:val="Standard"/>
        <w:spacing w:after="0"/>
        <w:ind w:left="181"/>
        <w:rPr>
          <w:rFonts w:ascii="Comic Sans MS" w:hAnsi="Comic Sans MS" w:cs="TTE2617DA0t00"/>
          <w:b/>
          <w:sz w:val="20"/>
          <w:szCs w:val="20"/>
          <w:u w:val="single"/>
        </w:rPr>
      </w:pPr>
      <w:r w:rsidRPr="002D3A44">
        <w:rPr>
          <w:rFonts w:ascii="Comic Sans MS" w:hAnsi="Comic Sans MS" w:cs="TTE2617DA0t00"/>
          <w:b/>
          <w:sz w:val="20"/>
          <w:szCs w:val="20"/>
          <w:u w:val="single"/>
        </w:rPr>
        <w:t>A</w:t>
      </w:r>
      <w:r>
        <w:rPr>
          <w:rFonts w:ascii="Comic Sans MS" w:hAnsi="Comic Sans MS" w:cs="TTE2617DA0t00"/>
          <w:b/>
          <w:sz w:val="20"/>
          <w:szCs w:val="20"/>
          <w:u w:val="single"/>
        </w:rPr>
        <w:t>rticle 2 - Engagements du résida</w:t>
      </w:r>
      <w:r w:rsidRPr="002D3A44">
        <w:rPr>
          <w:rFonts w:ascii="Comic Sans MS" w:hAnsi="Comic Sans MS" w:cs="TTE2617DA0t00"/>
          <w:b/>
          <w:sz w:val="20"/>
          <w:szCs w:val="20"/>
          <w:u w:val="single"/>
        </w:rPr>
        <w:t>nt</w:t>
      </w:r>
    </w:p>
    <w:p w:rsidR="00EA69DC" w:rsidRPr="002D3A44" w:rsidRDefault="00EA69DC" w:rsidP="001B0EB1">
      <w:pPr>
        <w:pStyle w:val="Paragraphedeliste"/>
        <w:spacing w:after="0"/>
        <w:ind w:left="181"/>
        <w:rPr>
          <w:rFonts w:ascii="Comic Sans MS" w:hAnsi="Comic Sans MS" w:cs="TTE1891820t00"/>
          <w:sz w:val="20"/>
          <w:szCs w:val="20"/>
        </w:rPr>
      </w:pPr>
      <w:r w:rsidRPr="002D3A44">
        <w:rPr>
          <w:rFonts w:ascii="Comic Sans MS" w:hAnsi="Comic Sans MS" w:cs="TTE1891820t00"/>
          <w:sz w:val="20"/>
          <w:szCs w:val="20"/>
        </w:rPr>
        <w:t>- respecter le règlement de fonctionnement annexé au présent contrat</w:t>
      </w:r>
    </w:p>
    <w:p w:rsidR="00EA69DC" w:rsidRPr="002D3A44" w:rsidRDefault="00EA69DC" w:rsidP="001B0EB1">
      <w:pPr>
        <w:pStyle w:val="Standard"/>
        <w:spacing w:after="0"/>
        <w:ind w:left="181"/>
        <w:rPr>
          <w:rFonts w:ascii="Comic Sans MS" w:hAnsi="Comic Sans MS" w:cs="TTE1891820t00"/>
          <w:sz w:val="20"/>
          <w:szCs w:val="20"/>
        </w:rPr>
      </w:pPr>
      <w:r w:rsidRPr="002D3A44">
        <w:rPr>
          <w:rFonts w:ascii="Comic Sans MS" w:hAnsi="Comic Sans MS" w:cs="TTE1891820t00"/>
          <w:sz w:val="20"/>
          <w:szCs w:val="20"/>
        </w:rPr>
        <w:t>- poursuivre les objectifs du séjour tels que définis ci-dessous</w:t>
      </w:r>
    </w:p>
    <w:p w:rsidR="00EA69DC" w:rsidRPr="002D3A44" w:rsidRDefault="00EA69DC" w:rsidP="001B0EB1">
      <w:pPr>
        <w:pStyle w:val="Standard"/>
        <w:spacing w:after="0"/>
        <w:ind w:left="181"/>
        <w:rPr>
          <w:rFonts w:ascii="Comic Sans MS" w:hAnsi="Comic Sans MS" w:cs="TTE1891820t00"/>
          <w:sz w:val="20"/>
          <w:szCs w:val="20"/>
        </w:rPr>
      </w:pPr>
      <w:r w:rsidRPr="002D3A44">
        <w:rPr>
          <w:rFonts w:ascii="Comic Sans MS" w:hAnsi="Comic Sans MS" w:cs="TTE1891820t00"/>
          <w:sz w:val="20"/>
          <w:szCs w:val="20"/>
        </w:rPr>
        <w:t xml:space="preserve">- coopérer avec l’équipe et, en particulier, avec </w:t>
      </w:r>
      <w:r>
        <w:rPr>
          <w:rFonts w:ascii="Comic Sans MS" w:hAnsi="Comic Sans MS" w:cs="TTE1891820t00"/>
          <w:sz w:val="20"/>
          <w:szCs w:val="20"/>
        </w:rPr>
        <w:t xml:space="preserve">le travailleur social référent </w:t>
      </w:r>
      <w:r w:rsidRPr="002D3A44">
        <w:rPr>
          <w:rFonts w:ascii="Comic Sans MS" w:hAnsi="Comic Sans MS" w:cs="TTE1891820t00"/>
          <w:sz w:val="20"/>
          <w:szCs w:val="20"/>
        </w:rPr>
        <w:t>de sa situation</w:t>
      </w:r>
    </w:p>
    <w:p w:rsidR="00EA69DC" w:rsidRPr="002D3A44" w:rsidRDefault="00EA69DC" w:rsidP="001B0EB1">
      <w:pPr>
        <w:pStyle w:val="Standard"/>
        <w:spacing w:after="0"/>
        <w:ind w:left="181"/>
        <w:rPr>
          <w:sz w:val="20"/>
          <w:szCs w:val="20"/>
        </w:rPr>
      </w:pPr>
      <w:r w:rsidRPr="002D3A44">
        <w:rPr>
          <w:rFonts w:ascii="Comic Sans MS" w:hAnsi="Comic Sans MS" w:cs="Courier"/>
          <w:sz w:val="20"/>
          <w:szCs w:val="20"/>
        </w:rPr>
        <w:t xml:space="preserve">- </w:t>
      </w:r>
      <w:r w:rsidRPr="002D3A44">
        <w:rPr>
          <w:rFonts w:ascii="Comic Sans MS" w:hAnsi="Comic Sans MS" w:cs="TTE1891820t00"/>
          <w:sz w:val="20"/>
          <w:szCs w:val="20"/>
        </w:rPr>
        <w:t>fournir sincèrement les éléments utiles et nécessaires à la compréhension de sa situation</w:t>
      </w:r>
    </w:p>
    <w:p w:rsidR="00EA69DC" w:rsidRPr="002D3A44" w:rsidRDefault="00EA69DC" w:rsidP="001B0EB1">
      <w:pPr>
        <w:pStyle w:val="Standard"/>
        <w:spacing w:after="0"/>
        <w:ind w:left="181"/>
        <w:rPr>
          <w:rFonts w:ascii="Comic Sans MS" w:hAnsi="Comic Sans MS" w:cs="Courier"/>
          <w:sz w:val="20"/>
          <w:szCs w:val="20"/>
        </w:rPr>
      </w:pPr>
      <w:r w:rsidRPr="002D3A44">
        <w:rPr>
          <w:rFonts w:ascii="Comic Sans MS" w:hAnsi="Comic Sans MS" w:cs="Courier"/>
          <w:sz w:val="20"/>
          <w:szCs w:val="20"/>
        </w:rPr>
        <w:t>- participer à la vie du foyer</w:t>
      </w:r>
    </w:p>
    <w:p w:rsidR="00EA69DC" w:rsidRDefault="00EA69DC" w:rsidP="00004F28">
      <w:pPr>
        <w:pStyle w:val="Standard"/>
        <w:spacing w:after="0"/>
        <w:ind w:left="181" w:hanging="567"/>
        <w:rPr>
          <w:rFonts w:ascii="Comic Sans MS" w:hAnsi="Comic Sans MS" w:cs="Courier"/>
          <w:sz w:val="20"/>
          <w:szCs w:val="20"/>
        </w:rPr>
      </w:pPr>
    </w:p>
    <w:p w:rsidR="00EA69DC" w:rsidRPr="002D3A44" w:rsidRDefault="00EA69DC" w:rsidP="00004F28">
      <w:pPr>
        <w:pStyle w:val="Standard"/>
        <w:spacing w:after="0"/>
        <w:ind w:left="181" w:hanging="567"/>
        <w:rPr>
          <w:rFonts w:ascii="Comic Sans MS" w:hAnsi="Comic Sans MS" w:cs="Courier"/>
          <w:sz w:val="20"/>
          <w:szCs w:val="20"/>
        </w:rPr>
      </w:pPr>
    </w:p>
    <w:p w:rsidR="00EA69DC" w:rsidRPr="002D3A44" w:rsidRDefault="00EA69DC" w:rsidP="00004F28">
      <w:pPr>
        <w:pStyle w:val="Standard"/>
        <w:spacing w:after="0"/>
        <w:ind w:left="181" w:hanging="567"/>
        <w:rPr>
          <w:rFonts w:ascii="Comic Sans MS" w:hAnsi="Comic Sans MS" w:cs="Courier"/>
          <w:sz w:val="20"/>
          <w:szCs w:val="20"/>
        </w:rPr>
      </w:pPr>
      <w:r w:rsidRPr="002D3A44">
        <w:rPr>
          <w:rFonts w:ascii="Comic Sans MS" w:hAnsi="Comic Sans MS" w:cs="TTE2617DA0t00"/>
          <w:b/>
          <w:sz w:val="20"/>
          <w:szCs w:val="20"/>
          <w:u w:val="single"/>
        </w:rPr>
        <w:t>Article 3- Durée du séjour</w:t>
      </w:r>
    </w:p>
    <w:p w:rsidR="00EA69DC" w:rsidRPr="002D3A44" w:rsidRDefault="00EA69DC" w:rsidP="00004F28">
      <w:pPr>
        <w:pStyle w:val="Standard"/>
        <w:spacing w:after="0"/>
        <w:ind w:left="181" w:hanging="567"/>
        <w:rPr>
          <w:rFonts w:ascii="Comic Sans MS" w:hAnsi="Comic Sans MS" w:cs="TTE1891820t00"/>
          <w:sz w:val="20"/>
          <w:szCs w:val="20"/>
        </w:rPr>
      </w:pPr>
      <w:r>
        <w:rPr>
          <w:rFonts w:ascii="Comic Sans MS" w:hAnsi="Comic Sans MS" w:cs="TTE1891820t00"/>
          <w:sz w:val="20"/>
          <w:szCs w:val="20"/>
        </w:rPr>
        <w:t>Le résida</w:t>
      </w:r>
      <w:r w:rsidRPr="002D3A44">
        <w:rPr>
          <w:rFonts w:ascii="Comic Sans MS" w:hAnsi="Comic Sans MS" w:cs="TTE1891820t00"/>
          <w:sz w:val="20"/>
          <w:szCs w:val="20"/>
        </w:rPr>
        <w:t>nt est accueilli à partir du ____/____/20____.</w:t>
      </w:r>
    </w:p>
    <w:p w:rsidR="00EA69DC" w:rsidRPr="002D3A44" w:rsidRDefault="00EA69DC" w:rsidP="00004F28">
      <w:pPr>
        <w:pStyle w:val="Standard"/>
        <w:spacing w:after="0"/>
        <w:ind w:left="181"/>
        <w:rPr>
          <w:rFonts w:ascii="Comic Sans MS" w:hAnsi="Comic Sans MS" w:cs="TTE1891820t00"/>
          <w:sz w:val="20"/>
          <w:szCs w:val="20"/>
        </w:rPr>
      </w:pPr>
      <w:r w:rsidRPr="002D3A44">
        <w:rPr>
          <w:rFonts w:ascii="Comic Sans MS" w:hAnsi="Comic Sans MS" w:cs="TTE1891820t00"/>
          <w:sz w:val="20"/>
          <w:szCs w:val="20"/>
        </w:rPr>
        <w:t>Pour remplir les objectifs du séjour définis à l’article suivant, le séjour pourra se poursuivre jusqu’au ____/____/20____.</w:t>
      </w:r>
    </w:p>
    <w:p w:rsidR="00EA69DC" w:rsidRDefault="00EA69DC" w:rsidP="002D3A44">
      <w:pPr>
        <w:pStyle w:val="Standard"/>
        <w:ind w:left="180"/>
        <w:rPr>
          <w:rFonts w:ascii="Comic Sans MS" w:hAnsi="Comic Sans MS" w:cs="TTE1891820t00"/>
          <w:sz w:val="20"/>
          <w:szCs w:val="20"/>
        </w:rPr>
      </w:pPr>
    </w:p>
    <w:p w:rsidR="00EA69DC" w:rsidRPr="002D3A44" w:rsidRDefault="00EA69DC" w:rsidP="002D3A44">
      <w:pPr>
        <w:pStyle w:val="Standard"/>
        <w:ind w:left="180"/>
        <w:rPr>
          <w:rFonts w:ascii="Comic Sans MS" w:hAnsi="Comic Sans MS" w:cs="TTE1891820t00"/>
          <w:sz w:val="20"/>
          <w:szCs w:val="20"/>
        </w:rPr>
      </w:pPr>
    </w:p>
    <w:p w:rsidR="00EA69DC" w:rsidRDefault="00EA69DC" w:rsidP="00004F28">
      <w:pPr>
        <w:pStyle w:val="Standard"/>
        <w:spacing w:after="0"/>
        <w:ind w:left="181" w:hanging="567"/>
        <w:rPr>
          <w:rFonts w:ascii="Comic Sans MS" w:hAnsi="Comic Sans MS" w:cs="TTE2617DA0t00"/>
          <w:b/>
          <w:sz w:val="20"/>
          <w:szCs w:val="20"/>
          <w:u w:val="single"/>
        </w:rPr>
      </w:pPr>
    </w:p>
    <w:p w:rsidR="00EA69DC" w:rsidRPr="002D3A44" w:rsidRDefault="00EA69DC" w:rsidP="00004F28">
      <w:pPr>
        <w:pStyle w:val="Standard"/>
        <w:spacing w:after="0"/>
        <w:ind w:left="181" w:hanging="567"/>
        <w:rPr>
          <w:rFonts w:ascii="Comic Sans MS" w:hAnsi="Comic Sans MS" w:cs="TTE2617DA0t00"/>
          <w:b/>
          <w:sz w:val="20"/>
          <w:szCs w:val="20"/>
          <w:u w:val="single"/>
        </w:rPr>
      </w:pPr>
      <w:r w:rsidRPr="002D3A44">
        <w:rPr>
          <w:rFonts w:ascii="Comic Sans MS" w:hAnsi="Comic Sans MS" w:cs="TTE2617DA0t00"/>
          <w:b/>
          <w:sz w:val="20"/>
          <w:szCs w:val="20"/>
          <w:u w:val="single"/>
        </w:rPr>
        <w:lastRenderedPageBreak/>
        <w:t>Article 4 - Objectifs du séjour et démarches à entreprendre</w:t>
      </w:r>
    </w:p>
    <w:p w:rsidR="00EA69DC" w:rsidRPr="002D3A44" w:rsidRDefault="00EA69DC" w:rsidP="00004F28">
      <w:pPr>
        <w:pStyle w:val="Standard"/>
        <w:spacing w:after="0"/>
        <w:ind w:left="181" w:hanging="567"/>
        <w:rPr>
          <w:rFonts w:ascii="Comic Sans MS" w:hAnsi="Comic Sans MS" w:cs="TTE1891820t00"/>
          <w:sz w:val="20"/>
          <w:szCs w:val="20"/>
        </w:rPr>
      </w:pPr>
      <w:r w:rsidRPr="002D3A44">
        <w:rPr>
          <w:rFonts w:ascii="Comic Sans MS" w:hAnsi="Comic Sans MS" w:cs="TTE1891820t00"/>
          <w:sz w:val="20"/>
          <w:szCs w:val="20"/>
        </w:rPr>
        <w:t>Les o</w:t>
      </w:r>
      <w:r>
        <w:rPr>
          <w:rFonts w:ascii="Comic Sans MS" w:hAnsi="Comic Sans MS" w:cs="TTE1891820t00"/>
          <w:sz w:val="20"/>
          <w:szCs w:val="20"/>
        </w:rPr>
        <w:t xml:space="preserve">bjectifs du séjour du résidant </w:t>
      </w:r>
      <w:r w:rsidRPr="002D3A44">
        <w:rPr>
          <w:rFonts w:ascii="Comic Sans MS" w:hAnsi="Comic Sans MS" w:cs="TTE1891820t00"/>
          <w:sz w:val="20"/>
          <w:szCs w:val="20"/>
        </w:rPr>
        <w:t>sont les suivants :</w:t>
      </w:r>
    </w:p>
    <w:p w:rsidR="00EA69DC" w:rsidRPr="002D3A44" w:rsidRDefault="00EA69DC" w:rsidP="001B0EB1">
      <w:pPr>
        <w:pStyle w:val="Standard"/>
        <w:spacing w:after="0"/>
        <w:rPr>
          <w:rFonts w:ascii="Comic Sans MS" w:hAnsi="Comic Sans MS" w:cs="TTE1891820t00"/>
          <w:sz w:val="20"/>
          <w:szCs w:val="20"/>
        </w:rPr>
      </w:pPr>
      <w:r w:rsidRPr="002D3A44">
        <w:rPr>
          <w:rFonts w:ascii="Comic Sans MS" w:hAnsi="Comic Sans MS" w:cs="TTE1891820t00"/>
          <w:sz w:val="20"/>
          <w:szCs w:val="20"/>
        </w:rPr>
        <w:t>-</w:t>
      </w:r>
    </w:p>
    <w:p w:rsidR="00EA69DC" w:rsidRDefault="00EA69DC" w:rsidP="001B0EB1">
      <w:pPr>
        <w:pStyle w:val="Standard"/>
        <w:spacing w:after="0"/>
        <w:rPr>
          <w:rFonts w:ascii="Comic Sans MS" w:hAnsi="Comic Sans MS" w:cs="TTE1891820t00"/>
          <w:sz w:val="20"/>
          <w:szCs w:val="20"/>
        </w:rPr>
      </w:pPr>
      <w:r>
        <w:rPr>
          <w:rFonts w:ascii="Comic Sans MS" w:hAnsi="Comic Sans MS" w:cs="TTE1891820t00"/>
          <w:sz w:val="20"/>
          <w:szCs w:val="20"/>
        </w:rPr>
        <w:t>-</w:t>
      </w:r>
    </w:p>
    <w:p w:rsidR="00EA69DC" w:rsidRDefault="00EA69DC" w:rsidP="001B0EB1">
      <w:pPr>
        <w:pStyle w:val="Standard"/>
        <w:ind w:left="180" w:hanging="567"/>
        <w:rPr>
          <w:rFonts w:ascii="Comic Sans MS" w:hAnsi="Comic Sans MS" w:cs="TTE1891820t00"/>
          <w:sz w:val="20"/>
          <w:szCs w:val="20"/>
        </w:rPr>
      </w:pPr>
    </w:p>
    <w:p w:rsidR="00EA69DC" w:rsidRPr="002D3A44" w:rsidRDefault="00EA69DC" w:rsidP="001B0EB1">
      <w:pPr>
        <w:pStyle w:val="Standard"/>
        <w:ind w:left="180" w:hanging="567"/>
        <w:rPr>
          <w:rFonts w:ascii="Comic Sans MS" w:hAnsi="Comic Sans MS" w:cs="TTE1891820t00"/>
          <w:sz w:val="20"/>
          <w:szCs w:val="20"/>
        </w:rPr>
      </w:pPr>
      <w:r w:rsidRPr="002D3A44">
        <w:rPr>
          <w:rFonts w:ascii="Comic Sans MS" w:hAnsi="Comic Sans MS" w:cs="TTE1891820t00"/>
          <w:sz w:val="20"/>
          <w:szCs w:val="20"/>
        </w:rPr>
        <w:t>Les démarches qui seront entreprises pour atteindre ces objectifs sont les suivantes :</w:t>
      </w:r>
    </w:p>
    <w:p w:rsidR="00EA69DC" w:rsidRPr="002D3A44" w:rsidRDefault="00EA69DC" w:rsidP="001B0EB1">
      <w:pPr>
        <w:pStyle w:val="Standard"/>
        <w:spacing w:after="0"/>
        <w:rPr>
          <w:rFonts w:ascii="Comic Sans MS" w:hAnsi="Comic Sans MS" w:cs="TTE1891820t00"/>
          <w:sz w:val="20"/>
          <w:szCs w:val="20"/>
        </w:rPr>
      </w:pPr>
      <w:r w:rsidRPr="002D3A44">
        <w:rPr>
          <w:rFonts w:ascii="Comic Sans MS" w:hAnsi="Comic Sans MS" w:cs="TTE1891820t00"/>
          <w:sz w:val="20"/>
          <w:szCs w:val="20"/>
        </w:rPr>
        <w:t>-</w:t>
      </w:r>
    </w:p>
    <w:p w:rsidR="00EA69DC" w:rsidRPr="002D3A44" w:rsidRDefault="00EA69DC" w:rsidP="001B0EB1">
      <w:pPr>
        <w:pStyle w:val="Standard"/>
        <w:spacing w:after="0"/>
        <w:rPr>
          <w:rFonts w:ascii="Comic Sans MS" w:hAnsi="Comic Sans MS" w:cs="TTE1891820t00"/>
          <w:sz w:val="20"/>
          <w:szCs w:val="20"/>
        </w:rPr>
      </w:pPr>
      <w:r w:rsidRPr="002D3A44">
        <w:rPr>
          <w:rFonts w:ascii="Comic Sans MS" w:hAnsi="Comic Sans MS" w:cs="TTE1891820t00"/>
          <w:sz w:val="20"/>
          <w:szCs w:val="20"/>
        </w:rPr>
        <w:t>-</w:t>
      </w:r>
    </w:p>
    <w:p w:rsidR="00EA69DC" w:rsidRDefault="00EA69DC" w:rsidP="002D3A44">
      <w:pPr>
        <w:pStyle w:val="Standard"/>
        <w:ind w:left="180"/>
        <w:rPr>
          <w:rFonts w:ascii="Comic Sans MS" w:hAnsi="Comic Sans MS" w:cs="TTE1891820t00"/>
          <w:sz w:val="20"/>
          <w:szCs w:val="20"/>
        </w:rPr>
      </w:pPr>
    </w:p>
    <w:p w:rsidR="00EA69DC" w:rsidRPr="002D3A44" w:rsidRDefault="00EA69DC" w:rsidP="002D3A44">
      <w:pPr>
        <w:pStyle w:val="Standard"/>
        <w:ind w:left="180"/>
        <w:rPr>
          <w:rFonts w:ascii="Comic Sans MS" w:hAnsi="Comic Sans MS" w:cs="TTE1891820t00"/>
          <w:sz w:val="20"/>
          <w:szCs w:val="20"/>
        </w:rPr>
      </w:pPr>
      <w:r w:rsidRPr="002D3A44">
        <w:rPr>
          <w:rFonts w:ascii="Comic Sans MS" w:hAnsi="Comic Sans MS" w:cs="TTE1891820t00"/>
          <w:sz w:val="20"/>
          <w:szCs w:val="20"/>
        </w:rPr>
        <w:t>Ce contrat pourra être renouvelé ou interrompu en cas de nécessités justifiées.</w:t>
      </w:r>
    </w:p>
    <w:p w:rsidR="00EA69DC" w:rsidRDefault="00EA69DC" w:rsidP="002D3A44">
      <w:pPr>
        <w:pStyle w:val="Standard"/>
        <w:ind w:left="180" w:hanging="567"/>
        <w:rPr>
          <w:rFonts w:ascii="Comic Sans MS" w:hAnsi="Comic Sans MS" w:cs="TTE1891820t00"/>
          <w:sz w:val="20"/>
          <w:szCs w:val="20"/>
        </w:rPr>
      </w:pPr>
    </w:p>
    <w:p w:rsidR="00EA69DC" w:rsidRPr="002D3A44" w:rsidRDefault="00EA69DC" w:rsidP="002D3A44">
      <w:pPr>
        <w:pStyle w:val="Standard"/>
        <w:ind w:left="180" w:hanging="567"/>
        <w:rPr>
          <w:rFonts w:ascii="Comic Sans MS" w:hAnsi="Comic Sans MS" w:cs="TTE1891820t00"/>
          <w:sz w:val="20"/>
          <w:szCs w:val="20"/>
        </w:rPr>
      </w:pPr>
      <w:r w:rsidRPr="002D3A44">
        <w:rPr>
          <w:rFonts w:ascii="Comic Sans MS" w:hAnsi="Comic Sans MS" w:cs="TTE1891820t00"/>
          <w:sz w:val="20"/>
          <w:szCs w:val="20"/>
        </w:rPr>
        <w:t>Date : ____/____/20____</w:t>
      </w:r>
    </w:p>
    <w:p w:rsidR="00EA69DC" w:rsidRPr="002D3A44" w:rsidRDefault="00EA69DC" w:rsidP="00004F28">
      <w:pPr>
        <w:pStyle w:val="Standard"/>
        <w:spacing w:after="0"/>
        <w:rPr>
          <w:rFonts w:ascii="Comic Sans MS" w:hAnsi="Comic Sans MS" w:cs="TTE1891820t00"/>
          <w:sz w:val="20"/>
          <w:szCs w:val="20"/>
        </w:rPr>
      </w:pPr>
    </w:p>
    <w:p w:rsidR="00EA69DC" w:rsidRPr="002D3A44" w:rsidRDefault="00EA69DC" w:rsidP="002D3A44">
      <w:pPr>
        <w:pStyle w:val="Standard"/>
        <w:ind w:left="180" w:hanging="567"/>
        <w:rPr>
          <w:rFonts w:ascii="Comic Sans MS" w:hAnsi="Comic Sans MS" w:cs="TTE1891820t00"/>
          <w:sz w:val="20"/>
          <w:szCs w:val="20"/>
        </w:rPr>
      </w:pPr>
      <w:r>
        <w:rPr>
          <w:rFonts w:ascii="Comic Sans MS" w:hAnsi="Comic Sans MS" w:cs="TTE1891820t00"/>
          <w:sz w:val="20"/>
          <w:szCs w:val="20"/>
        </w:rPr>
        <w:t>Le résida</w:t>
      </w:r>
      <w:r w:rsidRPr="002D3A44">
        <w:rPr>
          <w:rFonts w:ascii="Comic Sans MS" w:hAnsi="Comic Sans MS" w:cs="TTE1891820t00"/>
          <w:sz w:val="20"/>
          <w:szCs w:val="20"/>
        </w:rPr>
        <w:t>nt,</w:t>
      </w:r>
      <w:r w:rsidRPr="002D3A44">
        <w:rPr>
          <w:rFonts w:ascii="Comic Sans MS" w:hAnsi="Comic Sans MS" w:cs="TTE1891820t00"/>
          <w:sz w:val="20"/>
          <w:szCs w:val="20"/>
        </w:rPr>
        <w:tab/>
      </w:r>
      <w:r w:rsidRPr="002D3A44">
        <w:rPr>
          <w:rFonts w:ascii="Comic Sans MS" w:hAnsi="Comic Sans MS" w:cs="TTE1891820t00"/>
          <w:sz w:val="20"/>
          <w:szCs w:val="20"/>
        </w:rPr>
        <w:tab/>
      </w:r>
      <w:r w:rsidRPr="002D3A44">
        <w:rPr>
          <w:rFonts w:ascii="Comic Sans MS" w:hAnsi="Comic Sans MS" w:cs="TTE1891820t00"/>
          <w:sz w:val="20"/>
          <w:szCs w:val="20"/>
        </w:rPr>
        <w:tab/>
        <w:t xml:space="preserve">Le travailleur social, </w:t>
      </w:r>
      <w:r w:rsidRPr="002D3A44">
        <w:rPr>
          <w:rFonts w:ascii="Comic Sans MS" w:hAnsi="Comic Sans MS" w:cs="TTE1891820t00"/>
          <w:sz w:val="20"/>
          <w:szCs w:val="20"/>
        </w:rPr>
        <w:tab/>
        <w:t xml:space="preserve">                La déléguée générale,</w:t>
      </w:r>
    </w:p>
    <w:p w:rsidR="00EA69DC" w:rsidRPr="002D3A44" w:rsidRDefault="00EA69DC" w:rsidP="002D3A44">
      <w:pPr>
        <w:pStyle w:val="Standard"/>
        <w:ind w:left="180" w:hanging="567"/>
        <w:rPr>
          <w:rFonts w:ascii="Comic Sans MS" w:hAnsi="Comic Sans MS" w:cs="TTE1891820t00"/>
          <w:sz w:val="20"/>
          <w:szCs w:val="20"/>
        </w:rPr>
      </w:pPr>
      <w:r w:rsidRPr="002D3A44">
        <w:rPr>
          <w:rFonts w:ascii="Comic Sans MS" w:hAnsi="Comic Sans MS" w:cs="TTE1891820t00"/>
          <w:sz w:val="20"/>
          <w:szCs w:val="20"/>
        </w:rPr>
        <w:t>« Lu et approuvé »</w:t>
      </w:r>
      <w:r w:rsidRPr="002D3A44">
        <w:rPr>
          <w:rFonts w:ascii="Comic Sans MS" w:hAnsi="Comic Sans MS" w:cs="TTE1891820t00"/>
          <w:sz w:val="20"/>
          <w:szCs w:val="20"/>
        </w:rPr>
        <w:tab/>
      </w:r>
    </w:p>
    <w:p w:rsidR="00EA69DC" w:rsidRDefault="00EA69DC">
      <w:pPr>
        <w:pStyle w:val="AdresseCabinet"/>
        <w:ind w:left="0"/>
        <w:rPr>
          <w:rFonts w:ascii="Comic Sans MS" w:hAnsi="Comic Sans MS" w:cs="Arial"/>
          <w:i w:val="0"/>
          <w:iCs w:val="0"/>
          <w:color w:val="000080"/>
          <w:sz w:val="24"/>
          <w:szCs w:val="24"/>
        </w:rPr>
      </w:pPr>
    </w:p>
    <w:p w:rsidR="00EA69DC" w:rsidRDefault="00EA69DC">
      <w:pPr>
        <w:pStyle w:val="AdresseCabinet"/>
        <w:ind w:left="0"/>
        <w:rPr>
          <w:rFonts w:ascii="Comic Sans MS" w:hAnsi="Comic Sans MS" w:cs="Arial"/>
          <w:i w:val="0"/>
          <w:iCs w:val="0"/>
          <w:color w:val="000080"/>
          <w:sz w:val="24"/>
          <w:szCs w:val="24"/>
        </w:rPr>
      </w:pPr>
    </w:p>
    <w:p w:rsidR="00EA69DC" w:rsidRDefault="00EA69DC">
      <w:pPr>
        <w:pStyle w:val="AdresseCabinet"/>
        <w:ind w:left="0"/>
        <w:rPr>
          <w:rFonts w:ascii="Comic Sans MS" w:hAnsi="Comic Sans MS" w:cs="Arial"/>
          <w:i w:val="0"/>
          <w:iCs w:val="0"/>
          <w:color w:val="000080"/>
          <w:sz w:val="24"/>
          <w:szCs w:val="24"/>
        </w:rPr>
      </w:pPr>
    </w:p>
    <w:p w:rsidR="00EA69DC" w:rsidRDefault="00EA69DC">
      <w:pPr>
        <w:pStyle w:val="Standard"/>
        <w:widowControl w:val="0"/>
        <w:spacing w:line="380" w:lineRule="exact"/>
        <w:rPr>
          <w:rFonts w:ascii="Comic Sans MS" w:hAnsi="Comic Sans MS"/>
        </w:rPr>
      </w:pPr>
    </w:p>
    <w:p w:rsidR="00EA69DC" w:rsidRDefault="00EA69DC">
      <w:pPr>
        <w:pStyle w:val="Standard"/>
        <w:widowControl w:val="0"/>
        <w:spacing w:line="200" w:lineRule="exact"/>
        <w:rPr>
          <w:rFonts w:ascii="Comic Sans MS" w:hAnsi="Comic Sans MS"/>
        </w:rPr>
      </w:pPr>
    </w:p>
    <w:p w:rsidR="00EA69DC" w:rsidRDefault="00EA69DC">
      <w:pPr>
        <w:rPr>
          <w:rFonts w:ascii="Comic Sans MS" w:hAnsi="Comic Sans MS"/>
          <w:sz w:val="24"/>
          <w:szCs w:val="24"/>
        </w:rPr>
      </w:pPr>
    </w:p>
    <w:p w:rsidR="00EA69DC" w:rsidRDefault="00EA69DC">
      <w:pPr>
        <w:rPr>
          <w:rFonts w:ascii="Comic Sans MS" w:hAnsi="Comic Sans MS"/>
          <w:sz w:val="24"/>
          <w:szCs w:val="24"/>
        </w:rPr>
      </w:pPr>
    </w:p>
    <w:p w:rsidR="00EA69DC" w:rsidRDefault="00EA69DC">
      <w:pPr>
        <w:rPr>
          <w:rFonts w:ascii="Comic Sans MS" w:hAnsi="Comic Sans MS"/>
          <w:sz w:val="24"/>
          <w:szCs w:val="24"/>
        </w:rPr>
      </w:pPr>
    </w:p>
    <w:p w:rsidR="00EA69DC" w:rsidRDefault="00EA69DC">
      <w:pPr>
        <w:rPr>
          <w:rFonts w:ascii="Comic Sans MS" w:hAnsi="Comic Sans MS"/>
          <w:sz w:val="24"/>
          <w:szCs w:val="24"/>
        </w:rPr>
      </w:pPr>
    </w:p>
    <w:p w:rsidR="00EA69DC" w:rsidRDefault="00EA69DC">
      <w:pPr>
        <w:rPr>
          <w:rFonts w:ascii="Comic Sans MS" w:hAnsi="Comic Sans MS"/>
          <w:sz w:val="24"/>
          <w:szCs w:val="24"/>
        </w:rPr>
      </w:pPr>
    </w:p>
    <w:p w:rsidR="00EA69DC" w:rsidRDefault="00EA69DC"/>
    <w:p w:rsidR="00EA69DC" w:rsidRDefault="00EA69DC"/>
    <w:p w:rsidR="00EA69DC" w:rsidRDefault="00EA69DC"/>
    <w:p w:rsidR="00EA69DC" w:rsidRDefault="00EA69DC"/>
    <w:p w:rsidR="00EA69DC" w:rsidRDefault="00EA69DC"/>
    <w:p w:rsidR="00EA69DC" w:rsidRDefault="00EA69DC"/>
    <w:p w:rsidR="00EA69DC" w:rsidRDefault="00EA69DC">
      <w:pPr>
        <w:sectPr w:rsidR="00EA69DC" w:rsidSect="002D5030">
          <w:footerReference w:type="default" r:id="rId41"/>
          <w:pgSz w:w="11906" w:h="16838" w:code="9"/>
          <w:pgMar w:top="720" w:right="720" w:bottom="720" w:left="720" w:header="720" w:footer="1134" w:gutter="0"/>
          <w:pgNumType w:start="1"/>
          <w:cols w:space="0"/>
          <w:docGrid w:linePitch="299"/>
        </w:sectPr>
      </w:pPr>
    </w:p>
    <w:p w:rsidR="00EA69DC" w:rsidRDefault="00EA69DC" w:rsidP="001140C2">
      <w:pPr>
        <w:pStyle w:val="Standard"/>
        <w:widowControl w:val="0"/>
        <w:spacing w:line="200" w:lineRule="exact"/>
        <w:rPr>
          <w:rFonts w:ascii="Comic Sans MS" w:hAnsi="Comic Sans MS"/>
          <w:b/>
        </w:rPr>
      </w:pPr>
      <w:bookmarkStart w:id="1" w:name="page3"/>
      <w:bookmarkEnd w:id="1"/>
    </w:p>
    <w:p w:rsidR="00EA69DC" w:rsidRDefault="00EA69DC" w:rsidP="001140C2">
      <w:pPr>
        <w:pStyle w:val="Standard"/>
        <w:widowControl w:val="0"/>
        <w:spacing w:line="200" w:lineRule="exact"/>
        <w:rPr>
          <w:rFonts w:ascii="Comic Sans MS" w:hAnsi="Comic Sans MS"/>
          <w:b/>
        </w:rPr>
      </w:pPr>
    </w:p>
    <w:p w:rsidR="00EA69DC" w:rsidRDefault="00EA69DC" w:rsidP="001140C2">
      <w:pPr>
        <w:pStyle w:val="Standard"/>
        <w:widowControl w:val="0"/>
        <w:spacing w:line="200" w:lineRule="exact"/>
        <w:rPr>
          <w:rFonts w:ascii="Comic Sans MS" w:hAnsi="Comic Sans MS"/>
          <w:b/>
        </w:rPr>
      </w:pPr>
    </w:p>
    <w:p w:rsidR="00EA69DC" w:rsidRPr="00504A9C" w:rsidRDefault="00EA69DC" w:rsidP="00004F28">
      <w:pPr>
        <w:pStyle w:val="Standard"/>
        <w:widowControl w:val="0"/>
        <w:spacing w:line="240" w:lineRule="auto"/>
        <w:jc w:val="center"/>
        <w:rPr>
          <w:rFonts w:ascii="Comic Sans MS" w:hAnsi="Comic Sans MS"/>
          <w:b/>
        </w:rPr>
      </w:pPr>
      <w:r w:rsidRPr="00504A9C">
        <w:rPr>
          <w:rFonts w:ascii="Comic Sans MS" w:hAnsi="Comic Sans MS"/>
          <w:b/>
        </w:rPr>
        <w:lastRenderedPageBreak/>
        <w:t>D</w:t>
      </w:r>
      <w:r>
        <w:rPr>
          <w:rFonts w:ascii="Comic Sans MS" w:hAnsi="Comic Sans MS"/>
          <w:b/>
        </w:rPr>
        <w:t>ESIGNATION DE LA PERSONNE DE CONFIANCE</w:t>
      </w:r>
    </w:p>
    <w:p w:rsidR="00EA69DC" w:rsidRDefault="00A93A01" w:rsidP="00004F28">
      <w:pPr>
        <w:jc w:val="center"/>
        <w:rPr>
          <w:rFonts w:ascii="Comic Sans MS" w:hAnsi="Comic Sans MS"/>
          <w:sz w:val="36"/>
          <w:szCs w:val="36"/>
        </w:rPr>
      </w:pPr>
      <w:r>
        <w:rPr>
          <w:b/>
          <w:noProof/>
        </w:rPr>
        <w:drawing>
          <wp:inline distT="0" distB="0" distL="0" distR="0">
            <wp:extent cx="1838325" cy="752475"/>
            <wp:effectExtent l="1905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srcRect/>
                    <a:stretch>
                      <a:fillRect/>
                    </a:stretch>
                  </pic:blipFill>
                  <pic:spPr bwMode="auto">
                    <a:xfrm>
                      <a:off x="0" y="0"/>
                      <a:ext cx="1838325" cy="752475"/>
                    </a:xfrm>
                    <a:prstGeom prst="rect">
                      <a:avLst/>
                    </a:prstGeom>
                    <a:noFill/>
                    <a:ln w="9525">
                      <a:noFill/>
                      <a:miter lim="800000"/>
                      <a:headEnd/>
                      <a:tailEnd/>
                    </a:ln>
                  </pic:spPr>
                </pic:pic>
              </a:graphicData>
            </a:graphic>
          </wp:inline>
        </w:drawing>
      </w:r>
    </w:p>
    <w:p w:rsidR="00EA69DC" w:rsidRDefault="00EA69DC" w:rsidP="00004F28">
      <w:pPr>
        <w:pStyle w:val="Standard"/>
        <w:widowControl w:val="0"/>
        <w:spacing w:after="0" w:line="240" w:lineRule="auto"/>
        <w:jc w:val="left"/>
        <w:rPr>
          <w:rFonts w:ascii="Comic Sans MS" w:hAnsi="Comic Sans MS"/>
          <w:sz w:val="36"/>
          <w:szCs w:val="36"/>
        </w:rPr>
      </w:pPr>
    </w:p>
    <w:p w:rsidR="00EA69DC" w:rsidRPr="00E2234A" w:rsidRDefault="00E2234A" w:rsidP="00E2234A">
      <w:pPr>
        <w:pStyle w:val="Standard"/>
        <w:widowControl w:val="0"/>
        <w:spacing w:after="0" w:line="240" w:lineRule="auto"/>
        <w:jc w:val="center"/>
        <w:rPr>
          <w:rFonts w:ascii="Comic Sans MS" w:hAnsi="Comic Sans MS"/>
          <w:b/>
        </w:rPr>
      </w:pPr>
      <w:r w:rsidRPr="00E2234A">
        <w:rPr>
          <w:rFonts w:ascii="Comic Sans MS" w:hAnsi="Comic Sans MS"/>
          <w:b/>
        </w:rPr>
        <w:t>(à détacher et à remettre au référent social si vous le souhaitez)</w:t>
      </w:r>
    </w:p>
    <w:p w:rsidR="00E2234A" w:rsidRPr="00E2234A" w:rsidRDefault="00E2234A" w:rsidP="00E2234A">
      <w:pPr>
        <w:pStyle w:val="Standard"/>
        <w:widowControl w:val="0"/>
        <w:spacing w:after="0" w:line="240" w:lineRule="auto"/>
        <w:jc w:val="center"/>
        <w:rPr>
          <w:rFonts w:ascii="Comic Sans MS" w:hAnsi="Comic Sans MS"/>
        </w:rPr>
      </w:pPr>
    </w:p>
    <w:p w:rsidR="00EA69DC" w:rsidRDefault="00EA69DC" w:rsidP="00004F28">
      <w:pPr>
        <w:pStyle w:val="Standard"/>
        <w:widowControl w:val="0"/>
        <w:spacing w:after="0" w:line="240" w:lineRule="auto"/>
        <w:jc w:val="center"/>
        <w:rPr>
          <w:rFonts w:ascii="Comic Sans MS" w:hAnsi="Comic Sans MS"/>
        </w:rPr>
      </w:pPr>
      <w:r w:rsidRPr="000978BF">
        <w:rPr>
          <w:rFonts w:ascii="Comic Sans MS" w:hAnsi="Comic Sans MS"/>
        </w:rPr>
        <w:t>Art. L1111-6 Code de la santé publique</w:t>
      </w:r>
    </w:p>
    <w:p w:rsidR="00EA69DC" w:rsidRDefault="00EA69DC" w:rsidP="00004F28">
      <w:pPr>
        <w:pStyle w:val="Standard"/>
        <w:widowControl w:val="0"/>
        <w:spacing w:after="0" w:line="240" w:lineRule="auto"/>
        <w:jc w:val="center"/>
        <w:rPr>
          <w:rFonts w:ascii="Comic Sans MS" w:hAnsi="Comic Sans MS"/>
        </w:rPr>
      </w:pPr>
    </w:p>
    <w:p w:rsidR="00EA69DC" w:rsidRPr="000978BF" w:rsidRDefault="00EA69DC" w:rsidP="00004F28">
      <w:pPr>
        <w:pStyle w:val="Standard"/>
        <w:widowControl w:val="0"/>
        <w:spacing w:after="0" w:line="240" w:lineRule="auto"/>
        <w:jc w:val="center"/>
        <w:rPr>
          <w:rFonts w:ascii="Comic Sans MS" w:hAnsi="Comic Sans MS"/>
        </w:rPr>
      </w:pPr>
    </w:p>
    <w:p w:rsidR="00EA69DC" w:rsidRPr="000978BF" w:rsidRDefault="00EA69DC" w:rsidP="00004F28">
      <w:pPr>
        <w:pStyle w:val="Standard"/>
        <w:widowControl w:val="0"/>
        <w:spacing w:after="0" w:line="240" w:lineRule="auto"/>
        <w:rPr>
          <w:rFonts w:ascii="Comic Sans MS" w:hAnsi="Comic Sans MS"/>
        </w:rPr>
      </w:pPr>
      <w:r w:rsidRPr="000978BF">
        <w:rPr>
          <w:rFonts w:ascii="Comic Sans MS" w:hAnsi="Comic Sans MS"/>
        </w:rPr>
        <w:t>« Toute personne majeure peut désigner une personne de confiance qui peut être un parent, un proche ou le médecin traitant, et qui sera consultée au cas où elle-même serait hors d’état d’exprimer sa volonté et de recevoir l’information nécessaire à cette fin. Cette désignation se fait par écrit. Elle est révocable à tout moment.</w:t>
      </w:r>
    </w:p>
    <w:p w:rsidR="00EA69DC" w:rsidRPr="000978BF" w:rsidRDefault="00EA69DC" w:rsidP="00004F28">
      <w:pPr>
        <w:pStyle w:val="Standard"/>
        <w:widowControl w:val="0"/>
        <w:spacing w:after="0" w:line="240" w:lineRule="auto"/>
        <w:rPr>
          <w:rFonts w:ascii="Comic Sans MS" w:hAnsi="Comic Sans MS"/>
        </w:rPr>
      </w:pPr>
      <w:r w:rsidRPr="000978BF">
        <w:rPr>
          <w:rFonts w:ascii="Comic Sans MS" w:hAnsi="Comic Sans MS"/>
        </w:rPr>
        <w:t xml:space="preserve">« Si le </w:t>
      </w:r>
      <w:r w:rsidR="00032535">
        <w:rPr>
          <w:rFonts w:ascii="Comic Sans MS" w:hAnsi="Comic Sans MS"/>
        </w:rPr>
        <w:t>réside</w:t>
      </w:r>
      <w:r>
        <w:rPr>
          <w:rFonts w:ascii="Comic Sans MS" w:hAnsi="Comic Sans MS"/>
        </w:rPr>
        <w:t>nt</w:t>
      </w:r>
      <w:r w:rsidRPr="000978BF">
        <w:rPr>
          <w:rFonts w:ascii="Comic Sans MS" w:hAnsi="Comic Sans MS"/>
        </w:rPr>
        <w:t xml:space="preserve"> le souhaite, la personne de confiance l’accompagne dans ses démarches et assiste aux entretiens médicaux afin de l’aider dans ses décisions. »</w:t>
      </w:r>
    </w:p>
    <w:p w:rsidR="00EA69DC" w:rsidRDefault="00EA69DC" w:rsidP="00004F28">
      <w:pPr>
        <w:pStyle w:val="Standard"/>
        <w:widowControl w:val="0"/>
        <w:spacing w:after="0" w:line="240" w:lineRule="auto"/>
      </w:pPr>
    </w:p>
    <w:p w:rsidR="00EA69DC" w:rsidRDefault="00EA69DC" w:rsidP="00004F28">
      <w:pPr>
        <w:pStyle w:val="Standard"/>
        <w:widowControl w:val="0"/>
        <w:spacing w:after="0" w:line="240" w:lineRule="auto"/>
        <w:rPr>
          <w:rFonts w:ascii="Comic Sans MS" w:hAnsi="Comic Sans MS"/>
        </w:rPr>
      </w:pPr>
    </w:p>
    <w:p w:rsidR="00EA69DC" w:rsidRDefault="00EA69DC" w:rsidP="00004F28">
      <w:pPr>
        <w:pStyle w:val="Standard"/>
        <w:widowControl w:val="0"/>
        <w:spacing w:after="0" w:line="240" w:lineRule="auto"/>
        <w:rPr>
          <w:rFonts w:ascii="Comic Sans MS" w:hAnsi="Comic Sans MS"/>
        </w:rPr>
      </w:pPr>
    </w:p>
    <w:p w:rsidR="00EA69DC" w:rsidRPr="00504A9C" w:rsidRDefault="00EA69DC" w:rsidP="00004F28">
      <w:pPr>
        <w:pStyle w:val="Standard"/>
        <w:widowControl w:val="0"/>
        <w:spacing w:after="0" w:line="240" w:lineRule="auto"/>
        <w:rPr>
          <w:rFonts w:ascii="Comic Sans MS" w:hAnsi="Comic Sans MS"/>
        </w:rPr>
      </w:pPr>
      <w:r w:rsidRPr="00504A9C">
        <w:rPr>
          <w:rFonts w:ascii="Comic Sans MS" w:hAnsi="Comic Sans MS"/>
        </w:rPr>
        <w:t>Je soussigné ……………………………………………………………</w:t>
      </w:r>
    </w:p>
    <w:p w:rsidR="00EA69DC" w:rsidRDefault="00EA69DC" w:rsidP="00004F28">
      <w:pPr>
        <w:pStyle w:val="Standard"/>
        <w:widowControl w:val="0"/>
        <w:spacing w:after="0" w:line="240" w:lineRule="auto"/>
        <w:rPr>
          <w:rFonts w:ascii="Comic Sans MS" w:hAnsi="Comic Sans MS"/>
        </w:rPr>
      </w:pPr>
    </w:p>
    <w:p w:rsidR="00EA69DC" w:rsidRPr="00504A9C" w:rsidRDefault="00EA69DC" w:rsidP="00004F28">
      <w:pPr>
        <w:pStyle w:val="Standard"/>
        <w:widowControl w:val="0"/>
        <w:spacing w:after="0" w:line="240" w:lineRule="auto"/>
        <w:rPr>
          <w:rFonts w:ascii="Comic Sans MS" w:hAnsi="Comic Sans MS"/>
        </w:rPr>
      </w:pPr>
      <w:r w:rsidRPr="00504A9C">
        <w:rPr>
          <w:rFonts w:ascii="Comic Sans MS" w:hAnsi="Comic Sans MS"/>
        </w:rPr>
        <w:t>Désigne M./Mme ……………………………………………………</w:t>
      </w:r>
    </w:p>
    <w:p w:rsidR="00EA69DC" w:rsidRDefault="00EA69DC" w:rsidP="00004F28">
      <w:pPr>
        <w:pStyle w:val="Standard"/>
        <w:widowControl w:val="0"/>
        <w:spacing w:after="0" w:line="240" w:lineRule="auto"/>
        <w:rPr>
          <w:rFonts w:ascii="Comic Sans MS" w:hAnsi="Comic Sans MS"/>
        </w:rPr>
      </w:pPr>
    </w:p>
    <w:p w:rsidR="00EA69DC" w:rsidRPr="00504A9C" w:rsidRDefault="00EA69DC" w:rsidP="00004F28">
      <w:pPr>
        <w:pStyle w:val="Standard"/>
        <w:widowControl w:val="0"/>
        <w:spacing w:after="0" w:line="240" w:lineRule="auto"/>
        <w:rPr>
          <w:rFonts w:ascii="Comic Sans MS" w:hAnsi="Comic Sans MS"/>
        </w:rPr>
      </w:pPr>
      <w:r w:rsidRPr="00504A9C">
        <w:rPr>
          <w:rFonts w:ascii="Comic Sans MS" w:hAnsi="Comic Sans MS"/>
        </w:rPr>
        <w:t>Adresse :</w:t>
      </w:r>
    </w:p>
    <w:p w:rsidR="00EA69DC" w:rsidRDefault="00EA69DC" w:rsidP="00004F28">
      <w:pPr>
        <w:pStyle w:val="Standard"/>
        <w:widowControl w:val="0"/>
        <w:spacing w:after="0" w:line="240" w:lineRule="auto"/>
        <w:rPr>
          <w:rFonts w:ascii="Comic Sans MS" w:hAnsi="Comic Sans MS"/>
        </w:rPr>
      </w:pPr>
    </w:p>
    <w:p w:rsidR="00EA69DC" w:rsidRPr="00504A9C" w:rsidRDefault="00EA69DC" w:rsidP="00004F28">
      <w:pPr>
        <w:pStyle w:val="Standard"/>
        <w:widowControl w:val="0"/>
        <w:spacing w:after="0" w:line="240" w:lineRule="auto"/>
        <w:rPr>
          <w:rFonts w:ascii="Comic Sans MS" w:hAnsi="Comic Sans MS"/>
        </w:rPr>
      </w:pPr>
      <w:r w:rsidRPr="00504A9C">
        <w:rPr>
          <w:rFonts w:ascii="Comic Sans MS" w:hAnsi="Comic Sans MS"/>
        </w:rPr>
        <w:t>N° de téléphone :</w:t>
      </w:r>
    </w:p>
    <w:p w:rsidR="00EA69DC" w:rsidRDefault="00EA69DC" w:rsidP="00004F28">
      <w:pPr>
        <w:pStyle w:val="Standard"/>
        <w:widowControl w:val="0"/>
        <w:spacing w:after="0" w:line="240" w:lineRule="auto"/>
        <w:rPr>
          <w:rFonts w:ascii="Comic Sans MS" w:hAnsi="Comic Sans MS"/>
        </w:rPr>
      </w:pPr>
    </w:p>
    <w:p w:rsidR="00EA69DC" w:rsidRPr="00504A9C" w:rsidRDefault="00EA69DC" w:rsidP="00004F28">
      <w:pPr>
        <w:pStyle w:val="Standard"/>
        <w:widowControl w:val="0"/>
        <w:spacing w:after="0" w:line="240" w:lineRule="auto"/>
        <w:rPr>
          <w:rFonts w:ascii="Comic Sans MS" w:hAnsi="Comic Sans MS"/>
        </w:rPr>
      </w:pPr>
      <w:r w:rsidRPr="00504A9C">
        <w:rPr>
          <w:rFonts w:ascii="Comic Sans MS" w:hAnsi="Comic Sans MS"/>
        </w:rPr>
        <w:t>En tant que personne de confiance.</w:t>
      </w:r>
    </w:p>
    <w:p w:rsidR="00EA69DC" w:rsidRDefault="00EA69DC" w:rsidP="00004F28">
      <w:pPr>
        <w:pStyle w:val="Standard"/>
        <w:widowControl w:val="0"/>
        <w:spacing w:after="0" w:line="240" w:lineRule="auto"/>
        <w:rPr>
          <w:rFonts w:ascii="Comic Sans MS" w:hAnsi="Comic Sans MS"/>
        </w:rPr>
      </w:pPr>
    </w:p>
    <w:p w:rsidR="00EA69DC" w:rsidRPr="00504A9C" w:rsidRDefault="00EA69DC" w:rsidP="00004F28">
      <w:pPr>
        <w:pStyle w:val="Standard"/>
        <w:widowControl w:val="0"/>
        <w:spacing w:after="0" w:line="240" w:lineRule="auto"/>
        <w:rPr>
          <w:rFonts w:ascii="Comic Sans MS" w:hAnsi="Comic Sans MS"/>
        </w:rPr>
      </w:pPr>
      <w:r w:rsidRPr="00504A9C">
        <w:rPr>
          <w:rFonts w:ascii="Comic Sans MS" w:hAnsi="Comic Sans MS"/>
        </w:rPr>
        <w:t>Fait au Cannet des Maures,</w:t>
      </w:r>
    </w:p>
    <w:p w:rsidR="00EA69DC" w:rsidRDefault="00EA69DC" w:rsidP="00004F28">
      <w:pPr>
        <w:pStyle w:val="Standard"/>
        <w:widowControl w:val="0"/>
        <w:spacing w:after="0" w:line="240" w:lineRule="auto"/>
        <w:rPr>
          <w:rFonts w:ascii="Comic Sans MS" w:hAnsi="Comic Sans MS"/>
        </w:rPr>
      </w:pPr>
      <w:r w:rsidRPr="00504A9C">
        <w:rPr>
          <w:rFonts w:ascii="Comic Sans MS" w:hAnsi="Comic Sans MS"/>
        </w:rPr>
        <w:t>Le</w:t>
      </w:r>
    </w:p>
    <w:p w:rsidR="00EA69DC" w:rsidRDefault="00EA69DC" w:rsidP="00004F28">
      <w:pPr>
        <w:pStyle w:val="Standard"/>
        <w:widowControl w:val="0"/>
        <w:spacing w:after="0" w:line="240" w:lineRule="auto"/>
        <w:rPr>
          <w:rFonts w:ascii="Comic Sans MS" w:hAnsi="Comic Sans MS"/>
        </w:rPr>
      </w:pPr>
    </w:p>
    <w:p w:rsidR="00EA69DC" w:rsidRDefault="00EA69DC" w:rsidP="00004F28">
      <w:pPr>
        <w:pStyle w:val="Standard"/>
        <w:widowControl w:val="0"/>
        <w:spacing w:after="0" w:line="240" w:lineRule="auto"/>
        <w:rPr>
          <w:rFonts w:ascii="Comic Sans MS" w:hAnsi="Comic Sans MS"/>
        </w:rPr>
      </w:pPr>
    </w:p>
    <w:p w:rsidR="00EA69DC" w:rsidRDefault="00EA69DC" w:rsidP="00004F28">
      <w:pPr>
        <w:pStyle w:val="Standard"/>
        <w:widowControl w:val="0"/>
        <w:spacing w:after="0" w:line="240" w:lineRule="auto"/>
        <w:rPr>
          <w:rFonts w:ascii="Comic Sans MS" w:hAnsi="Comic Sans MS"/>
        </w:rPr>
      </w:pPr>
      <w:r w:rsidRPr="00504A9C">
        <w:rPr>
          <w:rFonts w:ascii="Comic Sans MS" w:hAnsi="Comic Sans MS"/>
        </w:rPr>
        <w:t>Signature</w:t>
      </w:r>
    </w:p>
    <w:p w:rsidR="00EA69DC" w:rsidRPr="00504A9C" w:rsidRDefault="00EA69DC" w:rsidP="00004F28">
      <w:pPr>
        <w:pStyle w:val="Standard"/>
        <w:widowControl w:val="0"/>
        <w:spacing w:after="0" w:line="240" w:lineRule="auto"/>
        <w:rPr>
          <w:rFonts w:ascii="Comic Sans MS" w:hAnsi="Comic Sans MS"/>
        </w:rPr>
      </w:pPr>
    </w:p>
    <w:p w:rsidR="00EA69DC" w:rsidRDefault="00EA69DC" w:rsidP="00004F28">
      <w:pPr>
        <w:pStyle w:val="Standard"/>
        <w:widowControl w:val="0"/>
        <w:spacing w:after="0" w:line="240" w:lineRule="auto"/>
      </w:pPr>
    </w:p>
    <w:p w:rsidR="00EA69DC" w:rsidRDefault="00EA69DC">
      <w:pPr>
        <w:pStyle w:val="Standard"/>
        <w:widowControl w:val="0"/>
        <w:spacing w:line="200" w:lineRule="exact"/>
      </w:pPr>
    </w:p>
    <w:p w:rsidR="00EA69DC" w:rsidRDefault="00EA69DC">
      <w:pPr>
        <w:pStyle w:val="Standard"/>
        <w:widowControl w:val="0"/>
        <w:spacing w:line="200" w:lineRule="exact"/>
      </w:pPr>
    </w:p>
    <w:p w:rsidR="00EA69DC" w:rsidRDefault="00EA69DC" w:rsidP="00CE23F3">
      <w:pPr>
        <w:rPr>
          <w:rFonts w:ascii="Comic Sans MS" w:hAnsi="Comic Sans MS" w:cs="Arial"/>
          <w:sz w:val="28"/>
          <w:szCs w:val="28"/>
        </w:rPr>
      </w:pPr>
    </w:p>
    <w:p w:rsidR="00EA69DC" w:rsidRDefault="00EA69DC" w:rsidP="00CE23F3">
      <w:pPr>
        <w:rPr>
          <w:rFonts w:ascii="Comic Sans MS" w:hAnsi="Comic Sans MS" w:cs="Arial"/>
          <w:sz w:val="28"/>
          <w:szCs w:val="28"/>
        </w:rPr>
      </w:pPr>
    </w:p>
    <w:p w:rsidR="00EA69DC" w:rsidRDefault="00EA69DC" w:rsidP="00CE23F3">
      <w:pPr>
        <w:rPr>
          <w:rFonts w:ascii="Comic Sans MS" w:hAnsi="Comic Sans MS" w:cs="Arial"/>
          <w:sz w:val="28"/>
          <w:szCs w:val="28"/>
        </w:rPr>
      </w:pPr>
    </w:p>
    <w:p w:rsidR="00EA69DC" w:rsidRDefault="00A93A01" w:rsidP="00CE23F3">
      <w:pPr>
        <w:rPr>
          <w:rFonts w:ascii="Comic Sans MS" w:hAnsi="Comic Sans MS" w:cs="Arial"/>
          <w:sz w:val="28"/>
          <w:szCs w:val="28"/>
        </w:rPr>
      </w:pPr>
      <w:r>
        <w:rPr>
          <w:noProof/>
        </w:rPr>
        <w:drawing>
          <wp:anchor distT="0" distB="0" distL="114300" distR="114300" simplePos="0" relativeHeight="251638784" behindDoc="0" locked="0" layoutInCell="1" allowOverlap="1">
            <wp:simplePos x="0" y="0"/>
            <wp:positionH relativeFrom="column">
              <wp:posOffset>2222500</wp:posOffset>
            </wp:positionH>
            <wp:positionV relativeFrom="paragraph">
              <wp:posOffset>161290</wp:posOffset>
            </wp:positionV>
            <wp:extent cx="1635125" cy="1362710"/>
            <wp:effectExtent l="19050" t="0" r="3175" b="0"/>
            <wp:wrapNone/>
            <wp:docPr id="41"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srcRect/>
                    <a:stretch>
                      <a:fillRect/>
                    </a:stretch>
                  </pic:blipFill>
                  <pic:spPr bwMode="auto">
                    <a:xfrm>
                      <a:off x="0" y="0"/>
                      <a:ext cx="1635125" cy="1362710"/>
                    </a:xfrm>
                    <a:prstGeom prst="rect">
                      <a:avLst/>
                    </a:prstGeom>
                    <a:noFill/>
                  </pic:spPr>
                </pic:pic>
              </a:graphicData>
            </a:graphic>
          </wp:anchor>
        </w:drawing>
      </w:r>
      <w:r w:rsidR="004F515C">
        <w:rPr>
          <w:noProof/>
        </w:rPr>
        <w:pict>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064" type="#_x0000_t147" style="position:absolute;left:0;text-align:left;margin-left:168pt;margin-top:6.5pt;width:2in;height:126pt;z-index:251639808;mso-position-horizontal-relative:text;mso-position-vertical-relative:text" adj="-11662616" fillcolor="black">
            <v:shadow color="#868686"/>
            <v:textpath style="font-family:&quot;Arial Black&quot;;font-size:18pt;v-text-spacing:78650f" fitshape="t" trim="t" string="- MOUVEMENT MEDIATION -&#10;&#10;SANTE - INSERTION SOCIALE"/>
          </v:shape>
        </w:pict>
      </w:r>
    </w:p>
    <w:p w:rsidR="00EA69DC" w:rsidRDefault="00EA69DC" w:rsidP="00CE23F3">
      <w:pPr>
        <w:rPr>
          <w:rFonts w:ascii="Comic Sans MS" w:hAnsi="Comic Sans MS" w:cs="Arial"/>
          <w:sz w:val="28"/>
          <w:szCs w:val="28"/>
        </w:rPr>
      </w:pPr>
    </w:p>
    <w:p w:rsidR="00EA69DC" w:rsidRDefault="00EA69DC" w:rsidP="00CE23F3">
      <w:pPr>
        <w:rPr>
          <w:rFonts w:ascii="Arial" w:hAnsi="Arial" w:cs="Arial"/>
        </w:rPr>
      </w:pPr>
    </w:p>
    <w:p w:rsidR="00EA69DC" w:rsidRDefault="00EA69DC" w:rsidP="00CE23F3">
      <w:pPr>
        <w:rPr>
          <w:rFonts w:ascii="Arial" w:hAnsi="Arial" w:cs="Arial"/>
        </w:rPr>
      </w:pPr>
    </w:p>
    <w:p w:rsidR="00EA69DC" w:rsidRDefault="00EA69DC" w:rsidP="00CE23F3">
      <w:pPr>
        <w:rPr>
          <w:rFonts w:ascii="Arial" w:hAnsi="Arial" w:cs="Arial"/>
        </w:rPr>
      </w:pPr>
    </w:p>
    <w:p w:rsidR="00EA69DC" w:rsidRDefault="00EA69DC" w:rsidP="00CE23F3">
      <w:pPr>
        <w:rPr>
          <w:rFonts w:ascii="Comic Sans MS" w:hAnsi="Comic Sans MS" w:cs="Arial"/>
          <w:b/>
          <w:sz w:val="28"/>
          <w:szCs w:val="28"/>
        </w:rPr>
      </w:pPr>
    </w:p>
    <w:p w:rsidR="00EA69DC" w:rsidRDefault="00EA69DC" w:rsidP="00CE23F3">
      <w:pPr>
        <w:rPr>
          <w:rFonts w:ascii="Comic Sans MS" w:hAnsi="Comic Sans MS" w:cs="Arial"/>
          <w:b/>
          <w:sz w:val="28"/>
          <w:szCs w:val="28"/>
        </w:rPr>
      </w:pPr>
    </w:p>
    <w:p w:rsidR="00EA69DC" w:rsidRDefault="00EA69DC" w:rsidP="00CE23F3">
      <w:pPr>
        <w:rPr>
          <w:rFonts w:ascii="Comic Sans MS" w:hAnsi="Comic Sans MS" w:cs="Arial"/>
          <w:b/>
          <w:sz w:val="28"/>
          <w:szCs w:val="28"/>
        </w:rPr>
      </w:pPr>
    </w:p>
    <w:p w:rsidR="00EA69DC" w:rsidRPr="005F10D0" w:rsidRDefault="00EA69DC" w:rsidP="00CE23F3">
      <w:pPr>
        <w:rPr>
          <w:rFonts w:ascii="Comic Sans MS" w:hAnsi="Comic Sans MS" w:cs="Arial"/>
          <w:b/>
          <w:sz w:val="28"/>
          <w:szCs w:val="28"/>
        </w:rPr>
      </w:pPr>
      <w:r w:rsidRPr="00763BA6">
        <w:rPr>
          <w:rFonts w:ascii="Comic Sans MS" w:hAnsi="Comic Sans MS" w:cs="Arial"/>
          <w:b/>
          <w:sz w:val="28"/>
          <w:szCs w:val="28"/>
        </w:rPr>
        <w:t>L'interprétation du logo</w:t>
      </w:r>
    </w:p>
    <w:p w:rsidR="00EA69DC" w:rsidRPr="00763BA6" w:rsidRDefault="00EA69DC" w:rsidP="00004F28">
      <w:pPr>
        <w:spacing w:after="120"/>
        <w:rPr>
          <w:rFonts w:ascii="Comic Sans MS" w:hAnsi="Comic Sans MS"/>
          <w:sz w:val="24"/>
          <w:szCs w:val="24"/>
        </w:rPr>
      </w:pPr>
      <w:r w:rsidRPr="00763BA6">
        <w:rPr>
          <w:rFonts w:ascii="Comic Sans MS" w:hAnsi="Comic Sans MS" w:cs="Arial"/>
          <w:sz w:val="24"/>
          <w:szCs w:val="24"/>
        </w:rPr>
        <w:t>Le logo de Médiation a été réalisé à notre demande, par les personnes que nous hébergeons.</w:t>
      </w:r>
    </w:p>
    <w:p w:rsidR="00EA69DC" w:rsidRPr="00763BA6" w:rsidRDefault="00EA69DC" w:rsidP="00004F28">
      <w:pPr>
        <w:spacing w:after="120"/>
        <w:ind w:right="108"/>
        <w:rPr>
          <w:rFonts w:ascii="Comic Sans MS" w:hAnsi="Comic Sans MS"/>
          <w:sz w:val="24"/>
          <w:szCs w:val="24"/>
        </w:rPr>
      </w:pPr>
      <w:r w:rsidRPr="00763BA6">
        <w:rPr>
          <w:rFonts w:ascii="Comic Sans MS" w:hAnsi="Comic Sans MS" w:cs="Arial"/>
          <w:sz w:val="24"/>
          <w:szCs w:val="24"/>
        </w:rPr>
        <w:t>Le pont au-dessus de la route qui sert habituellement d’abri aux S.D.F. se transforme en M, la première lettre de Médiation, un lieu de repos.</w:t>
      </w:r>
    </w:p>
    <w:p w:rsidR="00EA69DC" w:rsidRPr="00763BA6" w:rsidRDefault="00EA69DC" w:rsidP="00004F28">
      <w:pPr>
        <w:spacing w:after="120"/>
        <w:ind w:right="108"/>
        <w:rPr>
          <w:rFonts w:ascii="Comic Sans MS" w:hAnsi="Comic Sans MS"/>
          <w:sz w:val="24"/>
          <w:szCs w:val="24"/>
        </w:rPr>
      </w:pPr>
      <w:r w:rsidRPr="00763BA6">
        <w:rPr>
          <w:rFonts w:ascii="Comic Sans MS" w:hAnsi="Comic Sans MS" w:cs="Arial"/>
          <w:sz w:val="24"/>
          <w:szCs w:val="24"/>
        </w:rPr>
        <w:t>La personne n’est pas sous le pont mais dessus, elle a posé son sac et le soleil la réchauffe.</w:t>
      </w:r>
    </w:p>
    <w:p w:rsidR="00EA69DC" w:rsidRPr="00763BA6" w:rsidRDefault="00EA69DC" w:rsidP="00004F28">
      <w:pPr>
        <w:spacing w:after="120"/>
        <w:ind w:right="108" w:hanging="75"/>
        <w:rPr>
          <w:rFonts w:ascii="Comic Sans MS" w:hAnsi="Comic Sans MS"/>
          <w:sz w:val="24"/>
          <w:szCs w:val="24"/>
        </w:rPr>
      </w:pPr>
      <w:r w:rsidRPr="00763BA6">
        <w:rPr>
          <w:rFonts w:ascii="Comic Sans MS" w:hAnsi="Comic Sans MS" w:cs="Arial"/>
          <w:sz w:val="24"/>
          <w:szCs w:val="24"/>
        </w:rPr>
        <w:t>Ce logo, riche en symbole représente l’arrivée à Médiation, la première étape indispensable, un lieu où pouvoir enfin poser son sac et peu à peu le vider…</w:t>
      </w:r>
    </w:p>
    <w:p w:rsidR="00EA69DC" w:rsidRPr="00763BA6" w:rsidRDefault="00EA69DC" w:rsidP="00004F28">
      <w:pPr>
        <w:spacing w:after="120"/>
        <w:ind w:right="108" w:hanging="75"/>
        <w:rPr>
          <w:rFonts w:ascii="Comic Sans MS" w:hAnsi="Comic Sans MS" w:cs="Arial"/>
          <w:sz w:val="24"/>
          <w:szCs w:val="24"/>
        </w:rPr>
      </w:pPr>
      <w:r w:rsidRPr="00763BA6">
        <w:rPr>
          <w:rFonts w:ascii="Comic Sans MS" w:hAnsi="Comic Sans MS" w:cs="Arial"/>
          <w:sz w:val="24"/>
          <w:szCs w:val="24"/>
        </w:rPr>
        <w:t>Une interprétation hâtive pourrait être qu’à Médiation « on se la coule douce » mais ce serait faire abstraction un peu vite de la problématique des personnes que nous recevons, de leur souffrance psychologique ainsi que de leurs problèmes de santé.</w:t>
      </w:r>
    </w:p>
    <w:p w:rsidR="00EA69DC" w:rsidRPr="00763BA6" w:rsidRDefault="00EA69DC" w:rsidP="00004F28">
      <w:pPr>
        <w:spacing w:after="120"/>
        <w:ind w:right="108" w:hanging="75"/>
        <w:rPr>
          <w:rFonts w:ascii="Comic Sans MS" w:hAnsi="Comic Sans MS"/>
          <w:sz w:val="24"/>
          <w:szCs w:val="24"/>
        </w:rPr>
      </w:pPr>
      <w:r w:rsidRPr="00763BA6">
        <w:rPr>
          <w:rFonts w:ascii="Comic Sans MS" w:hAnsi="Comic Sans MS" w:cs="Arial"/>
          <w:sz w:val="24"/>
          <w:szCs w:val="24"/>
        </w:rPr>
        <w:t>Ce logo nous indique que le pont s’est transformé en M mais pas encore en abri sûr : en ma</w:t>
      </w:r>
      <w:r w:rsidRPr="00763BA6">
        <w:rPr>
          <w:rFonts w:ascii="Comic Sans MS" w:hAnsi="Comic Sans MS" w:cs="Arial"/>
          <w:sz w:val="24"/>
          <w:szCs w:val="24"/>
        </w:rPr>
        <w:t>i</w:t>
      </w:r>
      <w:r w:rsidRPr="00763BA6">
        <w:rPr>
          <w:rFonts w:ascii="Comic Sans MS" w:hAnsi="Comic Sans MS" w:cs="Arial"/>
          <w:sz w:val="24"/>
          <w:szCs w:val="24"/>
        </w:rPr>
        <w:t>son.</w:t>
      </w:r>
    </w:p>
    <w:p w:rsidR="00EA69DC" w:rsidRPr="00763BA6" w:rsidRDefault="00EA69DC" w:rsidP="00004F28">
      <w:pPr>
        <w:spacing w:after="120"/>
        <w:ind w:right="108" w:hanging="75"/>
        <w:rPr>
          <w:rFonts w:ascii="Comic Sans MS" w:hAnsi="Comic Sans MS"/>
          <w:sz w:val="24"/>
          <w:szCs w:val="24"/>
        </w:rPr>
      </w:pPr>
      <w:r w:rsidRPr="00763BA6">
        <w:rPr>
          <w:rFonts w:ascii="Comic Sans MS" w:hAnsi="Comic Sans MS" w:cs="Arial"/>
          <w:sz w:val="24"/>
          <w:szCs w:val="24"/>
        </w:rPr>
        <w:t xml:space="preserve">La personne est seule et toujours « sans abri », la rue et la </w:t>
      </w:r>
      <w:r>
        <w:rPr>
          <w:rFonts w:ascii="Comic Sans MS" w:hAnsi="Comic Sans MS" w:cs="Arial"/>
          <w:sz w:val="24"/>
          <w:szCs w:val="24"/>
        </w:rPr>
        <w:t xml:space="preserve">route sont encore très présents </w:t>
      </w:r>
      <w:r w:rsidRPr="00763BA6">
        <w:rPr>
          <w:rFonts w:ascii="Comic Sans MS" w:hAnsi="Comic Sans MS" w:cs="Arial"/>
          <w:sz w:val="24"/>
          <w:szCs w:val="24"/>
        </w:rPr>
        <w:t>dans son esprit.</w:t>
      </w:r>
    </w:p>
    <w:p w:rsidR="00EA69DC" w:rsidRPr="00763BA6" w:rsidRDefault="00EA69DC" w:rsidP="00004F28">
      <w:pPr>
        <w:spacing w:after="120"/>
        <w:ind w:right="-42"/>
        <w:rPr>
          <w:rFonts w:ascii="Comic Sans MS" w:hAnsi="Comic Sans MS"/>
          <w:sz w:val="24"/>
          <w:szCs w:val="24"/>
        </w:rPr>
      </w:pPr>
      <w:r w:rsidRPr="00763BA6">
        <w:rPr>
          <w:rFonts w:ascii="Comic Sans MS" w:hAnsi="Comic Sans MS" w:cs="Arial"/>
          <w:sz w:val="24"/>
          <w:szCs w:val="24"/>
        </w:rPr>
        <w:t>L’on comprend qu’il faudra du temps pour que la maison intérieure se reconstruise et que pour se faire, il ne suffit pas d’avoir un toit sur la tête, il faut  bien d’autres choses encore.</w:t>
      </w:r>
    </w:p>
    <w:p w:rsidR="00EA69DC" w:rsidRPr="005344AB" w:rsidRDefault="00EA69DC" w:rsidP="00004F28">
      <w:pPr>
        <w:spacing w:after="120"/>
        <w:ind w:right="-42"/>
        <w:rPr>
          <w:rFonts w:ascii="Comic Sans MS" w:hAnsi="Comic Sans MS"/>
          <w:sz w:val="24"/>
          <w:szCs w:val="24"/>
        </w:rPr>
      </w:pPr>
      <w:r w:rsidRPr="005344AB">
        <w:rPr>
          <w:rFonts w:ascii="Comic Sans MS" w:hAnsi="Comic Sans MS"/>
          <w:sz w:val="24"/>
          <w:szCs w:val="24"/>
        </w:rPr>
        <w:t>Qu’on l’appelle précarité sociale, qu’on l’appelle misère ou exclusion, la pauvreté n’a qu’un seul visage c’est celui de la solitude et c’est avant tout cette solitude, dans laquelle est enfermée chaque personne que nous recevons, que nous devons combattre.</w:t>
      </w:r>
    </w:p>
    <w:p w:rsidR="00EA69DC" w:rsidRDefault="00EA69DC" w:rsidP="00EE2E98">
      <w:pPr>
        <w:spacing w:before="100" w:beforeAutospacing="1" w:after="100" w:afterAutospacing="1"/>
        <w:ind w:right="-42"/>
      </w:pPr>
    </w:p>
    <w:p w:rsidR="00EA69DC" w:rsidRDefault="00EA69DC" w:rsidP="00EE2E98">
      <w:pPr>
        <w:spacing w:before="100" w:beforeAutospacing="1" w:after="100" w:afterAutospacing="1"/>
        <w:ind w:right="-42"/>
        <w:rPr>
          <w:rFonts w:ascii="Comic Sans MS" w:hAnsi="Comic Sans MS"/>
          <w:sz w:val="24"/>
          <w:szCs w:val="24"/>
        </w:rPr>
      </w:pPr>
    </w:p>
    <w:p w:rsidR="00EA69DC" w:rsidRDefault="00EA69DC" w:rsidP="00EE2E98">
      <w:pPr>
        <w:spacing w:before="100" w:beforeAutospacing="1" w:after="100" w:afterAutospacing="1"/>
        <w:ind w:right="-42"/>
        <w:rPr>
          <w:rFonts w:ascii="Comic Sans MS" w:hAnsi="Comic Sans MS"/>
          <w:sz w:val="24"/>
          <w:szCs w:val="24"/>
        </w:rPr>
      </w:pPr>
    </w:p>
    <w:p w:rsidR="00EA69DC" w:rsidRPr="00AF2E2A" w:rsidRDefault="00A93A01" w:rsidP="00AF2E2A">
      <w:pPr>
        <w:spacing w:before="100" w:beforeAutospacing="1" w:after="100" w:afterAutospacing="1"/>
        <w:ind w:right="-42"/>
        <w:rPr>
          <w:rFonts w:ascii="Comic Sans MS" w:hAnsi="Comic Sans MS"/>
          <w:sz w:val="24"/>
          <w:szCs w:val="24"/>
        </w:rPr>
      </w:pPr>
      <w:r>
        <w:rPr>
          <w:noProof/>
          <w:sz w:val="24"/>
          <w:szCs w:val="24"/>
        </w:rPr>
        <w:lastRenderedPageBreak/>
        <w:drawing>
          <wp:inline distT="0" distB="0" distL="0" distR="0">
            <wp:extent cx="1019175" cy="1066800"/>
            <wp:effectExtent l="1905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srcRect/>
                    <a:stretch>
                      <a:fillRect/>
                    </a:stretch>
                  </pic:blipFill>
                  <pic:spPr bwMode="auto">
                    <a:xfrm>
                      <a:off x="0" y="0"/>
                      <a:ext cx="1019175" cy="1066800"/>
                    </a:xfrm>
                    <a:prstGeom prst="rect">
                      <a:avLst/>
                    </a:prstGeom>
                    <a:noFill/>
                    <a:ln w="9525">
                      <a:noFill/>
                      <a:miter lim="800000"/>
                      <a:headEnd/>
                      <a:tailEnd/>
                    </a:ln>
                  </pic:spPr>
                </pic:pic>
              </a:graphicData>
            </a:graphic>
          </wp:inline>
        </w:drawing>
      </w:r>
      <w:r w:rsidR="00EA69DC" w:rsidRPr="00AF2E2A">
        <w:rPr>
          <w:rFonts w:ascii="Comic Sans MS" w:hAnsi="Comic Sans MS"/>
          <w:b/>
          <w:sz w:val="24"/>
          <w:szCs w:val="24"/>
        </w:rPr>
        <w:t>Numéros utiles.</w:t>
      </w:r>
    </w:p>
    <w:p w:rsidR="00EA69DC" w:rsidRDefault="00EA69DC" w:rsidP="00BB03D2">
      <w:pPr>
        <w:pStyle w:val="western"/>
        <w:spacing w:after="0"/>
        <w:rPr>
          <w:rFonts w:ascii="Comic Sans MS" w:hAnsi="Comic Sans MS"/>
          <w:b/>
          <w:bCs/>
        </w:rPr>
      </w:pPr>
      <w:r>
        <w:rPr>
          <w:rFonts w:ascii="Comic Sans MS" w:hAnsi="Comic Sans MS"/>
          <w:b/>
          <w:bCs/>
        </w:rPr>
        <w:t>(à détacher du livr</w:t>
      </w:r>
      <w:r w:rsidR="00741B2E">
        <w:rPr>
          <w:rFonts w:ascii="Comic Sans MS" w:hAnsi="Comic Sans MS"/>
          <w:b/>
          <w:bCs/>
        </w:rPr>
        <w:t>et et à conserver avec vous</w:t>
      </w:r>
      <w:r>
        <w:rPr>
          <w:rFonts w:ascii="Comic Sans MS" w:hAnsi="Comic Sans MS"/>
          <w:b/>
          <w:bCs/>
        </w:rPr>
        <w:t xml:space="preserve"> quand vous n’êtes pas sur le foyer)</w:t>
      </w:r>
    </w:p>
    <w:p w:rsidR="00EA69DC" w:rsidRDefault="00EA69DC" w:rsidP="00EE2E98">
      <w:pPr>
        <w:pStyle w:val="Standard"/>
        <w:widowControl w:val="0"/>
        <w:spacing w:line="200" w:lineRule="exact"/>
        <w:jc w:val="center"/>
        <w:rPr>
          <w:rFonts w:ascii="Comic Sans MS" w:hAnsi="Comic Sans MS"/>
          <w:sz w:val="20"/>
          <w:szCs w:val="20"/>
        </w:rPr>
      </w:pPr>
    </w:p>
    <w:p w:rsidR="00066F84" w:rsidRPr="00D81B15" w:rsidRDefault="00066F84" w:rsidP="00EE2E98">
      <w:pPr>
        <w:pStyle w:val="Standard"/>
        <w:widowControl w:val="0"/>
        <w:spacing w:line="200" w:lineRule="exact"/>
        <w:jc w:val="center"/>
        <w:rPr>
          <w:rFonts w:ascii="Comic Sans MS" w:hAnsi="Comic Sans MS"/>
          <w:sz w:val="20"/>
          <w:szCs w:val="20"/>
        </w:rPr>
      </w:pPr>
      <w:r>
        <w:rPr>
          <w:rFonts w:ascii="Comic Sans MS" w:hAnsi="Comic Sans MS"/>
          <w:sz w:val="20"/>
          <w:szCs w:val="20"/>
        </w:rPr>
        <w:t>-----------------------------------------------------------------------------------------------------------------------------</w:t>
      </w:r>
    </w:p>
    <w:p w:rsidR="00066F84" w:rsidRPr="00631037" w:rsidRDefault="00EA69DC" w:rsidP="00835335">
      <w:pPr>
        <w:pStyle w:val="Standard"/>
        <w:widowControl w:val="0"/>
        <w:spacing w:after="120" w:line="200" w:lineRule="exact"/>
        <w:rPr>
          <w:rFonts w:ascii="Comic Sans MS" w:hAnsi="Comic Sans MS"/>
          <w:sz w:val="20"/>
          <w:szCs w:val="20"/>
        </w:rPr>
      </w:pPr>
      <w:r w:rsidRPr="00631037">
        <w:rPr>
          <w:rFonts w:ascii="Comic Sans MS" w:hAnsi="Comic Sans MS"/>
          <w:sz w:val="20"/>
          <w:szCs w:val="20"/>
        </w:rPr>
        <w:t xml:space="preserve">Référent </w:t>
      </w:r>
      <w:r w:rsidR="00066F84" w:rsidRPr="00631037">
        <w:rPr>
          <w:rFonts w:ascii="Comic Sans MS" w:hAnsi="Comic Sans MS"/>
          <w:sz w:val="20"/>
          <w:szCs w:val="20"/>
        </w:rPr>
        <w:t>social :</w:t>
      </w:r>
      <w:r w:rsidR="003031AB" w:rsidRPr="00631037">
        <w:rPr>
          <w:rFonts w:ascii="Comic Sans MS" w:hAnsi="Comic Sans MS"/>
          <w:sz w:val="20"/>
          <w:szCs w:val="20"/>
        </w:rPr>
        <w:t xml:space="preserve"> le mardi</w:t>
      </w:r>
      <w:r w:rsidR="00066F84" w:rsidRPr="00631037">
        <w:rPr>
          <w:rFonts w:ascii="Comic Sans MS" w:hAnsi="Comic Sans MS"/>
          <w:sz w:val="20"/>
          <w:szCs w:val="20"/>
        </w:rPr>
        <w:t xml:space="preserve"> et jeudi de 9 </w:t>
      </w:r>
      <w:r w:rsidRPr="00631037">
        <w:rPr>
          <w:rFonts w:ascii="Comic Sans MS" w:hAnsi="Comic Sans MS"/>
          <w:sz w:val="20"/>
          <w:szCs w:val="20"/>
        </w:rPr>
        <w:t xml:space="preserve">h à 12h et de 13h à 17h </w:t>
      </w:r>
    </w:p>
    <w:p w:rsidR="00066F84" w:rsidRPr="00631037" w:rsidRDefault="00892128" w:rsidP="00835335">
      <w:pPr>
        <w:pStyle w:val="Standard"/>
        <w:widowControl w:val="0"/>
        <w:spacing w:after="120" w:line="200" w:lineRule="exact"/>
        <w:rPr>
          <w:rFonts w:ascii="Comic Sans MS" w:hAnsi="Comic Sans MS"/>
          <w:sz w:val="20"/>
          <w:szCs w:val="20"/>
        </w:rPr>
      </w:pPr>
      <w:r w:rsidRPr="00631037">
        <w:rPr>
          <w:rFonts w:ascii="Comic Sans MS" w:hAnsi="Comic Sans MS"/>
          <w:sz w:val="20"/>
          <w:szCs w:val="20"/>
        </w:rPr>
        <w:t>07 72 05 66 77</w:t>
      </w:r>
    </w:p>
    <w:p w:rsidR="00567873" w:rsidRPr="00631037" w:rsidRDefault="003031AB" w:rsidP="00835335">
      <w:pPr>
        <w:pStyle w:val="Standard"/>
        <w:widowControl w:val="0"/>
        <w:spacing w:after="120" w:line="200" w:lineRule="exact"/>
        <w:rPr>
          <w:rFonts w:ascii="Comic Sans MS" w:hAnsi="Comic Sans MS"/>
          <w:sz w:val="20"/>
          <w:szCs w:val="20"/>
        </w:rPr>
      </w:pPr>
      <w:r w:rsidRPr="00631037">
        <w:rPr>
          <w:rFonts w:ascii="Comic Sans MS" w:hAnsi="Comic Sans MS"/>
          <w:sz w:val="20"/>
          <w:szCs w:val="20"/>
        </w:rPr>
        <w:t>le lundi</w:t>
      </w:r>
      <w:r w:rsidR="00066F84" w:rsidRPr="00631037">
        <w:rPr>
          <w:rFonts w:ascii="Comic Sans MS" w:hAnsi="Comic Sans MS"/>
          <w:sz w:val="20"/>
          <w:szCs w:val="20"/>
        </w:rPr>
        <w:t xml:space="preserve"> et le vendredi</w:t>
      </w:r>
      <w:r w:rsidR="00EA69DC" w:rsidRPr="00631037">
        <w:rPr>
          <w:rFonts w:ascii="Comic Sans MS" w:hAnsi="Comic Sans MS"/>
          <w:sz w:val="20"/>
          <w:szCs w:val="20"/>
        </w:rPr>
        <w:t xml:space="preserve"> </w:t>
      </w:r>
      <w:r w:rsidR="00066F84" w:rsidRPr="00631037">
        <w:rPr>
          <w:rFonts w:ascii="Comic Sans MS" w:hAnsi="Comic Sans MS"/>
          <w:sz w:val="20"/>
          <w:szCs w:val="20"/>
        </w:rPr>
        <w:t>de 9 h à 12h et de 13h à 17h</w:t>
      </w:r>
    </w:p>
    <w:p w:rsidR="00EA69DC" w:rsidRPr="00631037" w:rsidRDefault="00EA69DC" w:rsidP="00835335">
      <w:pPr>
        <w:pStyle w:val="Standard"/>
        <w:widowControl w:val="0"/>
        <w:spacing w:after="120" w:line="200" w:lineRule="exact"/>
        <w:rPr>
          <w:rFonts w:ascii="Comic Sans MS" w:hAnsi="Comic Sans MS"/>
          <w:sz w:val="20"/>
          <w:szCs w:val="20"/>
        </w:rPr>
      </w:pPr>
      <w:r w:rsidRPr="00631037">
        <w:rPr>
          <w:rFonts w:ascii="Comic Sans MS" w:hAnsi="Comic Sans MS"/>
          <w:sz w:val="20"/>
          <w:szCs w:val="20"/>
        </w:rPr>
        <w:t>04 94 73 03 10</w:t>
      </w:r>
    </w:p>
    <w:p w:rsidR="00567873" w:rsidRPr="00631037" w:rsidRDefault="00567873" w:rsidP="00567873">
      <w:pPr>
        <w:pStyle w:val="Standard"/>
        <w:widowControl w:val="0"/>
        <w:spacing w:after="120" w:line="200" w:lineRule="exact"/>
        <w:rPr>
          <w:rFonts w:ascii="Comic Sans MS" w:hAnsi="Comic Sans MS"/>
          <w:sz w:val="20"/>
          <w:szCs w:val="20"/>
        </w:rPr>
      </w:pPr>
      <w:r w:rsidRPr="00631037">
        <w:rPr>
          <w:rFonts w:ascii="Comic Sans MS" w:hAnsi="Comic Sans MS"/>
          <w:sz w:val="20"/>
          <w:szCs w:val="20"/>
        </w:rPr>
        <w:t>Référent santé :</w:t>
      </w:r>
      <w:r w:rsidRPr="00631037">
        <w:t xml:space="preserve"> </w:t>
      </w:r>
      <w:r w:rsidRPr="00631037">
        <w:rPr>
          <w:rFonts w:ascii="Comic Sans MS" w:hAnsi="Comic Sans MS"/>
          <w:sz w:val="20"/>
          <w:szCs w:val="20"/>
        </w:rPr>
        <w:t xml:space="preserve">le mardi et jeudi de 9 h à 12h et de 13h à 17h </w:t>
      </w:r>
    </w:p>
    <w:p w:rsidR="00567873" w:rsidRPr="00631037" w:rsidRDefault="00567873" w:rsidP="00567873">
      <w:pPr>
        <w:pStyle w:val="Standard"/>
        <w:widowControl w:val="0"/>
        <w:spacing w:after="120" w:line="200" w:lineRule="exact"/>
        <w:rPr>
          <w:rFonts w:ascii="Comic Sans MS" w:hAnsi="Comic Sans MS"/>
          <w:sz w:val="20"/>
          <w:szCs w:val="20"/>
        </w:rPr>
      </w:pPr>
      <w:r w:rsidRPr="00631037">
        <w:rPr>
          <w:rFonts w:ascii="Comic Sans MS" w:hAnsi="Comic Sans MS"/>
          <w:sz w:val="20"/>
          <w:szCs w:val="20"/>
        </w:rPr>
        <w:t>04 94 73 03 10</w:t>
      </w:r>
    </w:p>
    <w:p w:rsidR="00567873" w:rsidRPr="00631037" w:rsidRDefault="00567873" w:rsidP="00567873">
      <w:pPr>
        <w:pStyle w:val="Standard"/>
        <w:widowControl w:val="0"/>
        <w:spacing w:after="120" w:line="200" w:lineRule="exact"/>
        <w:rPr>
          <w:rFonts w:ascii="Comic Sans MS" w:hAnsi="Comic Sans MS"/>
          <w:sz w:val="20"/>
          <w:szCs w:val="20"/>
        </w:rPr>
      </w:pPr>
      <w:r w:rsidRPr="00631037">
        <w:rPr>
          <w:rFonts w:ascii="Comic Sans MS" w:hAnsi="Comic Sans MS"/>
          <w:sz w:val="20"/>
          <w:szCs w:val="20"/>
        </w:rPr>
        <w:t>le lundi et le vendredi de 9 h à 12h et de 13h à 17h</w:t>
      </w:r>
    </w:p>
    <w:p w:rsidR="00567873" w:rsidRPr="00631037" w:rsidRDefault="00567873" w:rsidP="00567873">
      <w:pPr>
        <w:pStyle w:val="Standard"/>
        <w:widowControl w:val="0"/>
        <w:spacing w:after="120" w:line="200" w:lineRule="exact"/>
        <w:rPr>
          <w:rFonts w:ascii="Comic Sans MS" w:hAnsi="Comic Sans MS"/>
          <w:sz w:val="20"/>
          <w:szCs w:val="20"/>
        </w:rPr>
      </w:pPr>
      <w:r w:rsidRPr="00631037">
        <w:rPr>
          <w:rFonts w:ascii="Comic Sans MS" w:hAnsi="Comic Sans MS"/>
          <w:sz w:val="20"/>
          <w:szCs w:val="20"/>
        </w:rPr>
        <w:t>07 72 05 66 77</w:t>
      </w:r>
    </w:p>
    <w:p w:rsidR="00066F84" w:rsidRPr="00631037" w:rsidRDefault="00066F84" w:rsidP="00835335">
      <w:pPr>
        <w:pStyle w:val="Standard"/>
        <w:widowControl w:val="0"/>
        <w:spacing w:after="120" w:line="200" w:lineRule="exact"/>
        <w:jc w:val="left"/>
        <w:rPr>
          <w:rFonts w:ascii="Comic Sans MS" w:hAnsi="Comic Sans MS"/>
          <w:sz w:val="20"/>
          <w:szCs w:val="20"/>
        </w:rPr>
      </w:pPr>
      <w:r w:rsidRPr="00631037">
        <w:rPr>
          <w:rFonts w:ascii="Comic Sans MS" w:hAnsi="Comic Sans MS"/>
          <w:sz w:val="20"/>
          <w:szCs w:val="20"/>
        </w:rPr>
        <w:t xml:space="preserve">La responsable du foyer (tout le temps y compris le </w:t>
      </w:r>
      <w:proofErr w:type="spellStart"/>
      <w:r w:rsidRPr="00631037">
        <w:rPr>
          <w:rFonts w:ascii="Comic Sans MS" w:hAnsi="Comic Sans MS"/>
          <w:sz w:val="20"/>
          <w:szCs w:val="20"/>
        </w:rPr>
        <w:t>week</w:t>
      </w:r>
      <w:proofErr w:type="spellEnd"/>
      <w:r w:rsidRPr="00631037">
        <w:rPr>
          <w:rFonts w:ascii="Comic Sans MS" w:hAnsi="Comic Sans MS"/>
          <w:sz w:val="20"/>
          <w:szCs w:val="20"/>
        </w:rPr>
        <w:t xml:space="preserve"> end) </w:t>
      </w:r>
      <w:r w:rsidR="00EA69DC" w:rsidRPr="00631037">
        <w:rPr>
          <w:rFonts w:ascii="Comic Sans MS" w:hAnsi="Comic Sans MS"/>
          <w:sz w:val="20"/>
          <w:szCs w:val="20"/>
        </w:rPr>
        <w:t xml:space="preserve">: </w:t>
      </w:r>
    </w:p>
    <w:p w:rsidR="00EA69DC" w:rsidRPr="00631037" w:rsidRDefault="00631037" w:rsidP="00835335">
      <w:pPr>
        <w:pStyle w:val="Standard"/>
        <w:widowControl w:val="0"/>
        <w:spacing w:after="120" w:line="200" w:lineRule="exact"/>
        <w:jc w:val="left"/>
        <w:rPr>
          <w:rFonts w:ascii="Comic Sans MS" w:hAnsi="Comic Sans MS"/>
          <w:sz w:val="20"/>
          <w:szCs w:val="20"/>
        </w:rPr>
      </w:pPr>
      <w:r>
        <w:rPr>
          <w:rFonts w:ascii="Comic Sans MS" w:hAnsi="Comic Sans MS"/>
          <w:sz w:val="20"/>
          <w:szCs w:val="20"/>
        </w:rPr>
        <w:t xml:space="preserve">07 82 10 84 </w:t>
      </w:r>
      <w:bookmarkStart w:id="2" w:name="_GoBack"/>
      <w:bookmarkEnd w:id="2"/>
      <w:r>
        <w:rPr>
          <w:rFonts w:ascii="Comic Sans MS" w:hAnsi="Comic Sans MS"/>
          <w:sz w:val="20"/>
          <w:szCs w:val="20"/>
        </w:rPr>
        <w:t>70</w:t>
      </w:r>
    </w:p>
    <w:p w:rsidR="00066F84" w:rsidRPr="00631037" w:rsidRDefault="00066F84" w:rsidP="00835335">
      <w:pPr>
        <w:pStyle w:val="Standard"/>
        <w:widowControl w:val="0"/>
        <w:spacing w:after="120" w:line="200" w:lineRule="exact"/>
        <w:jc w:val="left"/>
        <w:rPr>
          <w:rFonts w:ascii="Comic Sans MS" w:hAnsi="Comic Sans MS"/>
          <w:sz w:val="20"/>
          <w:szCs w:val="20"/>
        </w:rPr>
      </w:pPr>
    </w:p>
    <w:p w:rsidR="00066F84" w:rsidRDefault="00066F84" w:rsidP="00835335">
      <w:pPr>
        <w:pStyle w:val="Standard"/>
        <w:widowControl w:val="0"/>
        <w:spacing w:after="120" w:line="200" w:lineRule="exact"/>
        <w:jc w:val="left"/>
        <w:rPr>
          <w:rFonts w:ascii="Comic Sans MS" w:hAnsi="Comic Sans MS"/>
          <w:sz w:val="20"/>
          <w:szCs w:val="20"/>
        </w:rPr>
      </w:pPr>
    </w:p>
    <w:p w:rsidR="00066F84" w:rsidRDefault="00066F84" w:rsidP="00835335">
      <w:pPr>
        <w:pStyle w:val="Standard"/>
        <w:widowControl w:val="0"/>
        <w:spacing w:after="120" w:line="200" w:lineRule="exact"/>
        <w:jc w:val="left"/>
        <w:rPr>
          <w:rFonts w:ascii="Comic Sans MS" w:hAnsi="Comic Sans MS"/>
          <w:sz w:val="20"/>
          <w:szCs w:val="20"/>
        </w:rPr>
      </w:pPr>
    </w:p>
    <w:p w:rsidR="00066F84" w:rsidRDefault="00066F84" w:rsidP="00835335">
      <w:pPr>
        <w:pStyle w:val="Standard"/>
        <w:widowControl w:val="0"/>
        <w:spacing w:after="120" w:line="200" w:lineRule="exact"/>
        <w:jc w:val="left"/>
        <w:rPr>
          <w:rFonts w:ascii="Comic Sans MS" w:hAnsi="Comic Sans MS"/>
          <w:sz w:val="20"/>
          <w:szCs w:val="20"/>
        </w:rPr>
      </w:pPr>
    </w:p>
    <w:p w:rsidR="00066F84" w:rsidRPr="00D81B15" w:rsidRDefault="00066F84" w:rsidP="00835335">
      <w:pPr>
        <w:pStyle w:val="Standard"/>
        <w:widowControl w:val="0"/>
        <w:spacing w:after="120" w:line="200" w:lineRule="exact"/>
        <w:jc w:val="left"/>
        <w:rPr>
          <w:rFonts w:ascii="Comic Sans MS" w:hAnsi="Comic Sans MS"/>
          <w:sz w:val="20"/>
          <w:szCs w:val="20"/>
        </w:rPr>
      </w:pPr>
    </w:p>
    <w:p w:rsidR="00EA69DC" w:rsidRPr="00D81B15" w:rsidRDefault="00EA69DC" w:rsidP="00835335">
      <w:pPr>
        <w:pStyle w:val="Standard"/>
        <w:widowControl w:val="0"/>
        <w:spacing w:after="120" w:line="200" w:lineRule="exact"/>
        <w:jc w:val="left"/>
        <w:rPr>
          <w:rFonts w:ascii="Comic Sans MS" w:hAnsi="Comic Sans MS"/>
          <w:sz w:val="20"/>
          <w:szCs w:val="20"/>
        </w:rPr>
      </w:pPr>
      <w:r>
        <w:rPr>
          <w:rFonts w:ascii="Comic Sans MS" w:hAnsi="Comic Sans MS"/>
          <w:sz w:val="20"/>
          <w:szCs w:val="20"/>
        </w:rPr>
        <w:t xml:space="preserve"> </w:t>
      </w:r>
    </w:p>
    <w:p w:rsidR="00EA69DC" w:rsidRDefault="00EA69DC" w:rsidP="00EE2E98">
      <w:pPr>
        <w:pStyle w:val="Standard"/>
        <w:widowControl w:val="0"/>
        <w:spacing w:line="200" w:lineRule="exact"/>
        <w:rPr>
          <w:rFonts w:ascii="Comic Sans MS" w:hAnsi="Comic Sans MS"/>
          <w:b/>
          <w:sz w:val="20"/>
          <w:szCs w:val="20"/>
        </w:rPr>
      </w:pPr>
    </w:p>
    <w:p w:rsidR="00EA69DC" w:rsidRPr="00D81B15" w:rsidRDefault="00A93A01" w:rsidP="00BB03D2">
      <w:pPr>
        <w:pStyle w:val="western"/>
        <w:spacing w:after="0"/>
        <w:rPr>
          <w:rFonts w:ascii="Comic Sans MS" w:hAnsi="Comic Sans MS"/>
          <w:bCs/>
          <w:sz w:val="20"/>
          <w:szCs w:val="20"/>
        </w:rPr>
      </w:pPr>
      <w:r>
        <w:rPr>
          <w:rFonts w:ascii="Comic Sans MS" w:hAnsi="Comic Sans MS"/>
          <w:noProof/>
          <w:sz w:val="20"/>
          <w:szCs w:val="20"/>
        </w:rPr>
        <w:drawing>
          <wp:inline distT="0" distB="0" distL="0" distR="0">
            <wp:extent cx="304800" cy="304800"/>
            <wp:effectExtent l="0" t="0" r="0" b="0"/>
            <wp:docPr id="39" name="Image 39" descr="https://messageriepro.orange.fr/nc/G04R03C03/OFX/fr-FR/ooapin?download/Download.html?IDMSG=1&amp;PJRANG=1.2&amp;NAME=attc99b5.JPG&amp;FOLDER=INBOX/FOYER+STAB&amp;STREAM_TYPE=IMAGE&amp;EMBEDDED=true&amp;cbe=MET&amp;token=o51ff37bd065af3.8090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essageriepro.orange.fr/nc/G04R03C03/OFX/fr-FR/ooapin?download/Download.html?IDMSG=1&amp;PJRANG=1.2&amp;NAME=attc99b5.JPG&amp;FOLDER=INBOX/FOYER+STAB&amp;STREAM_TYPE=IMAGE&amp;EMBEDDED=true&amp;cbe=MET&amp;token=o51ff37bd065af3.80901530"/>
                    <pic:cNvPicPr>
                      <a:picLocks noChangeAspect="1" noChangeArrowheads="1"/>
                    </pic:cNvPicPr>
                  </pic:nvPicPr>
                  <pic:blipFill>
                    <a:blip r:embed="rId45"/>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EA69DC" w:rsidRDefault="00EA69DC" w:rsidP="00BB03D2">
      <w:pPr>
        <w:pStyle w:val="western"/>
        <w:spacing w:after="0"/>
        <w:rPr>
          <w:rFonts w:ascii="Comic Sans MS" w:hAnsi="Comic Sans MS"/>
          <w:bCs/>
        </w:rPr>
      </w:pPr>
    </w:p>
    <w:p w:rsidR="00EA69DC" w:rsidRDefault="00EA69DC" w:rsidP="00BB03D2">
      <w:pPr>
        <w:pStyle w:val="western"/>
        <w:spacing w:after="0"/>
        <w:rPr>
          <w:rFonts w:ascii="Comic Sans MS" w:hAnsi="Comic Sans MS"/>
          <w:bCs/>
        </w:rPr>
      </w:pPr>
    </w:p>
    <w:p w:rsidR="00EA69DC" w:rsidRDefault="00EA69DC" w:rsidP="00BB03D2">
      <w:pPr>
        <w:pStyle w:val="western"/>
        <w:spacing w:after="0"/>
        <w:rPr>
          <w:rFonts w:ascii="Comic Sans MS" w:hAnsi="Comic Sans MS"/>
          <w:bCs/>
        </w:rPr>
      </w:pPr>
    </w:p>
    <w:p w:rsidR="00EA69DC" w:rsidRPr="000E7F35" w:rsidRDefault="00EA69DC" w:rsidP="000E7F35">
      <w:pPr>
        <w:pStyle w:val="western"/>
        <w:spacing w:before="0" w:beforeAutospacing="0" w:after="0"/>
        <w:rPr>
          <w:rFonts w:ascii="Comic Sans MS" w:hAnsi="Comic Sans MS"/>
          <w:bCs/>
          <w:sz w:val="36"/>
          <w:szCs w:val="36"/>
        </w:rPr>
      </w:pPr>
    </w:p>
    <w:p w:rsidR="00EA69DC" w:rsidRPr="000E7F35" w:rsidRDefault="00EA69DC" w:rsidP="000E7F35">
      <w:pPr>
        <w:pStyle w:val="western"/>
        <w:spacing w:before="0" w:beforeAutospacing="0" w:after="0"/>
        <w:rPr>
          <w:rFonts w:ascii="Comic Sans MS" w:hAnsi="Comic Sans MS"/>
          <w:bCs/>
          <w:sz w:val="36"/>
          <w:szCs w:val="36"/>
        </w:rPr>
      </w:pPr>
    </w:p>
    <w:p w:rsidR="00EA69DC" w:rsidRPr="000E7F35" w:rsidRDefault="00EA69DC" w:rsidP="000E7F35">
      <w:pPr>
        <w:pStyle w:val="western"/>
        <w:spacing w:before="0" w:beforeAutospacing="0" w:after="0"/>
        <w:rPr>
          <w:rFonts w:ascii="Comic Sans MS" w:hAnsi="Comic Sans MS"/>
          <w:bCs/>
          <w:sz w:val="36"/>
          <w:szCs w:val="36"/>
        </w:rPr>
      </w:pPr>
    </w:p>
    <w:p w:rsidR="00EA69DC" w:rsidRPr="000E7F35" w:rsidRDefault="00EA69DC" w:rsidP="000E7F35">
      <w:pPr>
        <w:pStyle w:val="western"/>
        <w:spacing w:before="0" w:beforeAutospacing="0" w:after="0"/>
        <w:rPr>
          <w:rFonts w:ascii="Comic Sans MS" w:hAnsi="Comic Sans MS"/>
          <w:bCs/>
          <w:sz w:val="36"/>
          <w:szCs w:val="36"/>
        </w:rPr>
      </w:pPr>
    </w:p>
    <w:p w:rsidR="00EA69DC" w:rsidRPr="000E7F35" w:rsidRDefault="00EA69DC" w:rsidP="000E7F35">
      <w:pPr>
        <w:pStyle w:val="western"/>
        <w:spacing w:before="0" w:beforeAutospacing="0" w:after="0"/>
        <w:rPr>
          <w:rFonts w:ascii="Comic Sans MS" w:hAnsi="Comic Sans MS"/>
          <w:bCs/>
          <w:sz w:val="36"/>
          <w:szCs w:val="36"/>
        </w:rPr>
      </w:pPr>
    </w:p>
    <w:p w:rsidR="00EA69DC" w:rsidRDefault="00A93A01" w:rsidP="000E7F35">
      <w:pPr>
        <w:pStyle w:val="western"/>
        <w:spacing w:before="0" w:beforeAutospacing="0" w:after="0"/>
        <w:jc w:val="center"/>
        <w:rPr>
          <w:rFonts w:ascii="Comic Sans MS" w:hAnsi="Comic Sans MS"/>
          <w:bCs/>
        </w:rPr>
      </w:pPr>
      <w:r>
        <w:rPr>
          <w:noProof/>
          <w:sz w:val="36"/>
          <w:szCs w:val="36"/>
        </w:rPr>
        <w:lastRenderedPageBreak/>
        <w:drawing>
          <wp:inline distT="0" distB="0" distL="0" distR="0">
            <wp:extent cx="1781175" cy="1533525"/>
            <wp:effectExtent l="19050" t="0" r="952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lum bright="16000"/>
                    </a:blip>
                    <a:srcRect/>
                    <a:stretch>
                      <a:fillRect/>
                    </a:stretch>
                  </pic:blipFill>
                  <pic:spPr bwMode="auto">
                    <a:xfrm>
                      <a:off x="0" y="0"/>
                      <a:ext cx="1781175" cy="1533525"/>
                    </a:xfrm>
                    <a:prstGeom prst="rect">
                      <a:avLst/>
                    </a:prstGeom>
                    <a:noFill/>
                    <a:ln w="9525">
                      <a:noFill/>
                      <a:miter lim="800000"/>
                      <a:headEnd/>
                      <a:tailEnd/>
                    </a:ln>
                  </pic:spPr>
                </pic:pic>
              </a:graphicData>
            </a:graphic>
          </wp:inline>
        </w:drawing>
      </w:r>
    </w:p>
    <w:p w:rsidR="00EA69DC" w:rsidRDefault="00EA69DC" w:rsidP="00BB03D2">
      <w:pPr>
        <w:pStyle w:val="western"/>
        <w:spacing w:after="0"/>
        <w:rPr>
          <w:rFonts w:ascii="Comic Sans MS" w:hAnsi="Comic Sans MS"/>
          <w:bCs/>
        </w:rPr>
      </w:pPr>
    </w:p>
    <w:p w:rsidR="00EA69DC" w:rsidRPr="008036A0" w:rsidRDefault="00EA69DC" w:rsidP="005F10D0">
      <w:pPr>
        <w:pStyle w:val="Standard"/>
        <w:widowControl w:val="0"/>
        <w:jc w:val="center"/>
        <w:rPr>
          <w:b/>
        </w:rPr>
      </w:pPr>
      <w:r>
        <w:rPr>
          <w:b/>
        </w:rPr>
        <w:t>Ce livret a</w:t>
      </w:r>
      <w:r w:rsidR="004866B3">
        <w:rPr>
          <w:b/>
        </w:rPr>
        <w:t xml:space="preserve"> été mis à jour en juin</w:t>
      </w:r>
      <w:r w:rsidR="00DD0A0E">
        <w:rPr>
          <w:b/>
        </w:rPr>
        <w:t xml:space="preserve"> 2019</w:t>
      </w:r>
    </w:p>
    <w:p w:rsidR="00EA69DC" w:rsidRDefault="00EA69DC" w:rsidP="00BB03D2">
      <w:pPr>
        <w:pStyle w:val="western"/>
        <w:spacing w:after="0"/>
        <w:rPr>
          <w:rFonts w:ascii="Comic Sans MS" w:hAnsi="Comic Sans MS"/>
          <w:bCs/>
        </w:rPr>
      </w:pPr>
    </w:p>
    <w:p w:rsidR="00EA69DC" w:rsidRDefault="00EA69DC" w:rsidP="00BB03D2">
      <w:pPr>
        <w:pStyle w:val="western"/>
        <w:spacing w:after="0"/>
        <w:rPr>
          <w:rFonts w:ascii="Comic Sans MS" w:hAnsi="Comic Sans MS"/>
          <w:bCs/>
        </w:rPr>
      </w:pPr>
    </w:p>
    <w:p w:rsidR="00EA69DC" w:rsidRDefault="00EA69DC" w:rsidP="00BB03D2">
      <w:pPr>
        <w:pStyle w:val="western"/>
        <w:spacing w:after="0"/>
        <w:rPr>
          <w:rFonts w:ascii="Comic Sans MS" w:hAnsi="Comic Sans MS"/>
          <w:bCs/>
        </w:rPr>
      </w:pPr>
    </w:p>
    <w:p w:rsidR="00EA69DC" w:rsidRDefault="00EA69DC" w:rsidP="00BB03D2">
      <w:pPr>
        <w:pStyle w:val="western"/>
        <w:spacing w:after="0"/>
        <w:rPr>
          <w:rFonts w:ascii="Comic Sans MS" w:hAnsi="Comic Sans MS"/>
          <w:bCs/>
        </w:rPr>
      </w:pPr>
    </w:p>
    <w:p w:rsidR="00EA69DC" w:rsidRPr="00081B44" w:rsidRDefault="00EA69DC" w:rsidP="00BB03D2">
      <w:pPr>
        <w:pStyle w:val="western"/>
        <w:spacing w:after="0"/>
        <w:rPr>
          <w:rFonts w:ascii="Comic Sans MS" w:hAnsi="Comic Sans MS"/>
          <w:bCs/>
        </w:rPr>
        <w:sectPr w:rsidR="00EA69DC" w:rsidRPr="00081B44" w:rsidSect="002D5030">
          <w:footerReference w:type="default" r:id="rId47"/>
          <w:type w:val="continuous"/>
          <w:pgSz w:w="11906" w:h="16838" w:code="9"/>
          <w:pgMar w:top="720" w:right="720" w:bottom="720" w:left="720" w:header="720" w:footer="720" w:gutter="0"/>
          <w:cols w:space="720"/>
          <w:docGrid w:linePitch="299"/>
        </w:sectPr>
      </w:pPr>
    </w:p>
    <w:p w:rsidR="00EA69DC" w:rsidRDefault="00EA69DC" w:rsidP="005344AB">
      <w:bookmarkStart w:id="3" w:name="page4"/>
      <w:bookmarkEnd w:id="3"/>
    </w:p>
    <w:sectPr w:rsidR="00EA69DC" w:rsidSect="002D5030">
      <w:type w:val="continuous"/>
      <w:pgSz w:w="11906" w:h="16838"/>
      <w:pgMar w:top="1275" w:right="1140" w:bottom="878" w:left="1140" w:header="720" w:footer="72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15C" w:rsidRDefault="004F515C">
      <w:pPr>
        <w:spacing w:after="0" w:line="240" w:lineRule="auto"/>
      </w:pPr>
      <w:r>
        <w:separator/>
      </w:r>
    </w:p>
  </w:endnote>
  <w:endnote w:type="continuationSeparator" w:id="0">
    <w:p w:rsidR="004F515C" w:rsidRDefault="004F5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TTE1891820t00">
    <w:panose1 w:val="00000000000000000000"/>
    <w:charset w:val="00"/>
    <w:family w:val="auto"/>
    <w:notTrueType/>
    <w:pitch w:val="variable"/>
    <w:sig w:usb0="00000003" w:usb1="00000000" w:usb2="00000000" w:usb3="00000000" w:csb0="00000001" w:csb1="00000000"/>
  </w:font>
  <w:font w:name="TTE2617DA0t00">
    <w:panose1 w:val="00000000000000000000"/>
    <w:charset w:val="00"/>
    <w:family w:val="auto"/>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7F4" w:rsidRDefault="00E627F4">
    <w:pPr>
      <w:pStyle w:val="Pieddepage"/>
    </w:pPr>
  </w:p>
  <w:p w:rsidR="00E627F4" w:rsidRDefault="00E627F4">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7F4" w:rsidRDefault="00D91F04">
    <w:pPr>
      <w:pStyle w:val="Pieddepage"/>
      <w:jc w:val="right"/>
    </w:pPr>
    <w:r>
      <w:fldChar w:fldCharType="begin"/>
    </w:r>
    <w:r>
      <w:instrText>PAGE   \* MERGEFORMAT</w:instrText>
    </w:r>
    <w:r>
      <w:fldChar w:fldCharType="separate"/>
    </w:r>
    <w:r w:rsidR="00631037">
      <w:rPr>
        <w:noProof/>
      </w:rPr>
      <w:t>15</w:t>
    </w:r>
    <w:r>
      <w:rPr>
        <w:noProof/>
      </w:rPr>
      <w:fldChar w:fldCharType="end"/>
    </w:r>
  </w:p>
  <w:p w:rsidR="00E627F4" w:rsidRDefault="00E627F4">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7F4" w:rsidRDefault="006155A8">
    <w:pPr>
      <w:pStyle w:val="Pieddepage"/>
    </w:pP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635</wp:posOffset>
              </wp:positionV>
              <wp:extent cx="154940" cy="297180"/>
              <wp:effectExtent l="0" t="0" r="0" b="7620"/>
              <wp:wrapSquare wrapText="bothSides"/>
              <wp:docPr id="70" name="Cadr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 cy="297180"/>
                      </a:xfrm>
                      <a:prstGeom prst="rect">
                        <a:avLst/>
                      </a:prstGeom>
                      <a:solidFill>
                        <a:srgbClr val="FFFFFF"/>
                      </a:solidFill>
                      <a:ln>
                        <a:noFill/>
                        <a:prstDash/>
                      </a:ln>
                    </wps:spPr>
                    <wps:txbx>
                      <w:txbxContent>
                        <w:p w:rsidR="00E627F4" w:rsidRDefault="00E91A00">
                          <w:pPr>
                            <w:pStyle w:val="Pieddepage"/>
                          </w:pPr>
                          <w:r>
                            <w:rPr>
                              <w:rStyle w:val="Numrodepage"/>
                            </w:rPr>
                            <w:fldChar w:fldCharType="begin"/>
                          </w:r>
                          <w:r w:rsidR="00E627F4">
                            <w:rPr>
                              <w:rStyle w:val="Numrodepage"/>
                            </w:rPr>
                            <w:instrText xml:space="preserve"> PAGE </w:instrText>
                          </w:r>
                          <w:r>
                            <w:rPr>
                              <w:rStyle w:val="Numrodepage"/>
                            </w:rPr>
                            <w:fldChar w:fldCharType="separate"/>
                          </w:r>
                          <w:r w:rsidR="00631037">
                            <w:rPr>
                              <w:rStyle w:val="Numrodepage"/>
                              <w:noProof/>
                            </w:rPr>
                            <w:t>18</w:t>
                          </w:r>
                          <w:r>
                            <w:rPr>
                              <w:rStyle w:val="Numrodepage"/>
                            </w:rPr>
                            <w:fldChar w:fldCharType="end"/>
                          </w:r>
                        </w:p>
                      </w:txbxContent>
                    </wps:txbx>
                    <wps:bodyPr vert="horz" wrap="none" lIns="0" tIns="0" rIns="0" bIns="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dre3" o:spid="_x0000_s1034" type="#_x0000_t202" style="position:absolute;left:0;text-align:left;margin-left:-39pt;margin-top:.05pt;width:12.2pt;height:23.4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" stroked="f">
              <v:path arrowok="t"/>
              <v:textbox style="mso-fit-shape-to-text:t" inset="0,0,0,0">
                <w:txbxContent>
                  <w:p w:rsidR="00E627F4" w:rsidRDefault="00E91A00">
                    <w:pPr>
                      <w:pStyle w:val="Pieddepage"/>
                    </w:pPr>
                    <w:r>
                      <w:rPr>
                        <w:rStyle w:val="Numrodepage"/>
                      </w:rPr>
                      <w:fldChar w:fldCharType="begin"/>
                    </w:r>
                    <w:r w:rsidR="00E627F4">
                      <w:rPr>
                        <w:rStyle w:val="Numrodepage"/>
                      </w:rPr>
                      <w:instrText xml:space="preserve"> PAGE </w:instrText>
                    </w:r>
                    <w:r>
                      <w:rPr>
                        <w:rStyle w:val="Numrodepage"/>
                      </w:rPr>
                      <w:fldChar w:fldCharType="separate"/>
                    </w:r>
                    <w:r w:rsidR="00631037">
                      <w:rPr>
                        <w:rStyle w:val="Numrodepage"/>
                        <w:noProof/>
                      </w:rPr>
                      <w:t>18</w:t>
                    </w:r>
                    <w:r>
                      <w:rPr>
                        <w:rStyle w:val="Numrodepage"/>
                      </w:rPr>
                      <w:fldChar w:fldCharType="end"/>
                    </w:r>
                  </w:p>
                </w:txbxContent>
              </v:textbox>
              <w10:wrap type="square" anchorx="margin"/>
            </v:shape>
          </w:pict>
        </mc:Fallback>
      </mc:AlternateContent>
    </w:r>
  </w:p>
  <w:p w:rsidR="00E627F4" w:rsidRDefault="00E627F4">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15C" w:rsidRDefault="004F515C">
      <w:pPr>
        <w:spacing w:after="0" w:line="240" w:lineRule="auto"/>
      </w:pPr>
      <w:r>
        <w:rPr>
          <w:color w:val="000000"/>
        </w:rPr>
        <w:separator/>
      </w:r>
    </w:p>
  </w:footnote>
  <w:footnote w:type="continuationSeparator" w:id="0">
    <w:p w:rsidR="004F515C" w:rsidRDefault="004F51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suff w:val="nothing"/>
      <w:lvlText w:val=""/>
      <w:lvlJc w:val="left"/>
      <w:pPr>
        <w:ind w:left="360" w:hanging="360"/>
      </w:pPr>
      <w:rPr>
        <w:rFonts w:ascii="Symbol" w:hAnsi="Symbol"/>
      </w:rPr>
    </w:lvl>
  </w:abstractNum>
  <w:abstractNum w:abstractNumId="1">
    <w:nsid w:val="00000002"/>
    <w:multiLevelType w:val="singleLevel"/>
    <w:tmpl w:val="00000002"/>
    <w:name w:val="WW8Num2"/>
    <w:lvl w:ilvl="0">
      <w:start w:val="1"/>
      <w:numFmt w:val="decimal"/>
      <w:suff w:val="nothing"/>
      <w:lvlText w:val="%1."/>
      <w:lvlJc w:val="left"/>
      <w:pPr>
        <w:ind w:left="360" w:hanging="360"/>
      </w:pPr>
      <w:rPr>
        <w:rFonts w:cs="Times New Roman"/>
      </w:rPr>
    </w:lvl>
  </w:abstractNum>
  <w:abstractNum w:abstractNumId="2">
    <w:nsid w:val="00000003"/>
    <w:multiLevelType w:val="singleLevel"/>
    <w:tmpl w:val="00000003"/>
    <w:name w:val="WW8Num3"/>
    <w:lvl w:ilvl="0">
      <w:start w:val="1"/>
      <w:numFmt w:val="bullet"/>
      <w:suff w:val="nothing"/>
      <w:lvlText w:val=""/>
      <w:lvlJc w:val="left"/>
      <w:pPr>
        <w:ind w:left="360" w:hanging="360"/>
      </w:pPr>
      <w:rPr>
        <w:rFonts w:ascii="Symbol" w:hAnsi="Symbol"/>
      </w:rPr>
    </w:lvl>
  </w:abstractNum>
  <w:abstractNum w:abstractNumId="3">
    <w:nsid w:val="00000004"/>
    <w:multiLevelType w:val="singleLevel"/>
    <w:tmpl w:val="00000004"/>
    <w:name w:val="WW8Num4"/>
    <w:lvl w:ilvl="0">
      <w:start w:val="1"/>
      <w:numFmt w:val="bullet"/>
      <w:suff w:val="nothing"/>
      <w:lvlText w:val=""/>
      <w:lvlJc w:val="left"/>
      <w:pPr>
        <w:ind w:left="360" w:hanging="360"/>
      </w:pPr>
      <w:rPr>
        <w:rFonts w:ascii="Symbol" w:hAnsi="Symbol"/>
      </w:rPr>
    </w:lvl>
  </w:abstractNum>
  <w:abstractNum w:abstractNumId="4">
    <w:nsid w:val="00000005"/>
    <w:multiLevelType w:val="singleLevel"/>
    <w:tmpl w:val="00000005"/>
    <w:name w:val="WW8Num5"/>
    <w:lvl w:ilvl="0">
      <w:start w:val="1"/>
      <w:numFmt w:val="bullet"/>
      <w:suff w:val="nothing"/>
      <w:lvlText w:val=""/>
      <w:lvlJc w:val="left"/>
      <w:pPr>
        <w:ind w:left="360" w:hanging="360"/>
      </w:pPr>
      <w:rPr>
        <w:rFonts w:ascii="Symbol" w:hAnsi="Symbol"/>
      </w:rPr>
    </w:lvl>
  </w:abstractNum>
  <w:abstractNum w:abstractNumId="5">
    <w:nsid w:val="00000006"/>
    <w:multiLevelType w:val="singleLevel"/>
    <w:tmpl w:val="00000006"/>
    <w:name w:val="WW8Num6"/>
    <w:lvl w:ilvl="0">
      <w:start w:val="1"/>
      <w:numFmt w:val="bullet"/>
      <w:suff w:val="nothing"/>
      <w:lvlText w:val=""/>
      <w:lvlJc w:val="left"/>
      <w:pPr>
        <w:ind w:left="360" w:hanging="360"/>
      </w:pPr>
      <w:rPr>
        <w:rFonts w:ascii="Symbol" w:hAnsi="Symbol"/>
      </w:rPr>
    </w:lvl>
  </w:abstractNum>
  <w:abstractNum w:abstractNumId="6">
    <w:nsid w:val="00000007"/>
    <w:multiLevelType w:val="singleLevel"/>
    <w:tmpl w:val="00000007"/>
    <w:name w:val="WW8Num7"/>
    <w:lvl w:ilvl="0">
      <w:start w:val="1"/>
      <w:numFmt w:val="bullet"/>
      <w:suff w:val="nothing"/>
      <w:lvlText w:val=""/>
      <w:lvlJc w:val="left"/>
      <w:pPr>
        <w:ind w:left="360" w:hanging="360"/>
      </w:pPr>
      <w:rPr>
        <w:rFonts w:ascii="Symbol" w:hAnsi="Symbol"/>
      </w:rPr>
    </w:lvl>
  </w:abstractNum>
  <w:abstractNum w:abstractNumId="7">
    <w:nsid w:val="0E0C1C50"/>
    <w:multiLevelType w:val="multilevel"/>
    <w:tmpl w:val="A6A8F0C0"/>
    <w:styleLink w:val="WWNum1"/>
    <w:lvl w:ilvl="0">
      <w:numFmt w:val="bullet"/>
      <w:lvlText w:val="\"/>
      <w:lvlJc w:val="left"/>
      <w:pPr>
        <w:ind w:left="720" w:hanging="360"/>
      </w:p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8">
    <w:nsid w:val="255D253F"/>
    <w:multiLevelType w:val="multilevel"/>
    <w:tmpl w:val="32789A16"/>
    <w:styleLink w:val="WWNum8"/>
    <w:lvl w:ilvl="0">
      <w:numFmt w:val="bullet"/>
      <w:lvlText w:val="➢"/>
      <w:lvlJc w:val="left"/>
      <w:pPr>
        <w:ind w:left="720" w:hanging="360"/>
      </w:p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9">
    <w:nsid w:val="25C70C63"/>
    <w:multiLevelType w:val="multilevel"/>
    <w:tmpl w:val="C930DF3C"/>
    <w:styleLink w:val="WWNum11"/>
    <w:lvl w:ilvl="0">
      <w:numFmt w:val="bullet"/>
      <w:lvlText w:val="•"/>
      <w:lvlJc w:val="left"/>
      <w:pPr>
        <w:ind w:left="720" w:hanging="360"/>
      </w:p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0">
    <w:nsid w:val="2DBF3C3E"/>
    <w:multiLevelType w:val="hybridMultilevel"/>
    <w:tmpl w:val="3C46C3B0"/>
    <w:lvl w:ilvl="0" w:tplc="B5147300">
      <w:start w:val="6"/>
      <w:numFmt w:val="bullet"/>
      <w:lvlText w:val="-"/>
      <w:lvlJc w:val="left"/>
      <w:pPr>
        <w:ind w:left="1080" w:hanging="360"/>
      </w:pPr>
      <w:rPr>
        <w:rFonts w:ascii="Comic Sans MS" w:eastAsia="Times New Roman" w:hAnsi="Comic Sans M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34525BAE"/>
    <w:multiLevelType w:val="hybridMultilevel"/>
    <w:tmpl w:val="4A5AAE78"/>
    <w:lvl w:ilvl="0" w:tplc="6FF696F2">
      <w:start w:val="13"/>
      <w:numFmt w:val="bullet"/>
      <w:lvlText w:val="-"/>
      <w:lvlJc w:val="left"/>
      <w:pPr>
        <w:ind w:left="1080" w:hanging="360"/>
      </w:pPr>
      <w:rPr>
        <w:rFonts w:ascii="Comic Sans MS" w:eastAsia="Times New Roman" w:hAnsi="Comic Sans M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424C0CA7"/>
    <w:multiLevelType w:val="multilevel"/>
    <w:tmpl w:val="3A064FB8"/>
    <w:styleLink w:val="WWNum4"/>
    <w:lvl w:ilvl="0">
      <w:numFmt w:val="bullet"/>
      <w:lvlText w:val="\"/>
      <w:lvlJc w:val="left"/>
      <w:pPr>
        <w:ind w:left="720" w:hanging="360"/>
      </w:p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3">
    <w:nsid w:val="45674756"/>
    <w:multiLevelType w:val="multilevel"/>
    <w:tmpl w:val="CADE5CD0"/>
    <w:styleLink w:val="WWNum1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nsid w:val="47FB1985"/>
    <w:multiLevelType w:val="multilevel"/>
    <w:tmpl w:val="5630DE12"/>
    <w:styleLink w:val="WWNum2"/>
    <w:lvl w:ilvl="0">
      <w:numFmt w:val="bullet"/>
      <w:lvlText w:val="➢"/>
      <w:lvlJc w:val="left"/>
      <w:pPr>
        <w:ind w:left="720" w:hanging="360"/>
      </w:p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5">
    <w:nsid w:val="49F167AF"/>
    <w:multiLevelType w:val="hybridMultilevel"/>
    <w:tmpl w:val="F9969F6E"/>
    <w:lvl w:ilvl="0" w:tplc="040C000D">
      <w:start w:val="1"/>
      <w:numFmt w:val="bullet"/>
      <w:lvlText w:val=""/>
      <w:lvlJc w:val="left"/>
      <w:pPr>
        <w:tabs>
          <w:tab w:val="num" w:pos="1429"/>
        </w:tabs>
        <w:ind w:left="1429" w:hanging="360"/>
      </w:pPr>
      <w:rPr>
        <w:rFonts w:ascii="Wingdings" w:hAnsi="Wingdings" w:hint="default"/>
      </w:rPr>
    </w:lvl>
    <w:lvl w:ilvl="1" w:tplc="040C0003" w:tentative="1">
      <w:start w:val="1"/>
      <w:numFmt w:val="bullet"/>
      <w:lvlText w:val="o"/>
      <w:lvlJc w:val="left"/>
      <w:pPr>
        <w:tabs>
          <w:tab w:val="num" w:pos="2149"/>
        </w:tabs>
        <w:ind w:left="2149" w:hanging="360"/>
      </w:pPr>
      <w:rPr>
        <w:rFonts w:ascii="Courier New" w:hAnsi="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6">
    <w:nsid w:val="59030C10"/>
    <w:multiLevelType w:val="multilevel"/>
    <w:tmpl w:val="CA7A59F0"/>
    <w:styleLink w:val="WWNum6"/>
    <w:lvl w:ilvl="0">
      <w:numFmt w:val="bullet"/>
      <w:lvlText w:val="*"/>
      <w:lvlJc w:val="left"/>
      <w:pPr>
        <w:ind w:left="720" w:hanging="360"/>
      </w:pPr>
    </w:lvl>
    <w:lvl w:ilvl="1">
      <w:numFmt w:val="bullet"/>
      <w:lvlText w:val="➢"/>
      <w:lvlJc w:val="left"/>
      <w:pPr>
        <w:ind w:left="1440" w:hanging="360"/>
      </w:p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7">
    <w:nsid w:val="5E5E7B5B"/>
    <w:multiLevelType w:val="multilevel"/>
    <w:tmpl w:val="31249F66"/>
    <w:styleLink w:val="WWNum14"/>
    <w:lvl w:ilvl="0">
      <w:start w:val="1"/>
      <w:numFmt w:val="decimal"/>
      <w:lvlText w:val="%1."/>
      <w:lvlJc w:val="left"/>
      <w:pPr>
        <w:ind w:left="36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8">
    <w:nsid w:val="607D6351"/>
    <w:multiLevelType w:val="multilevel"/>
    <w:tmpl w:val="B610F8BC"/>
    <w:styleLink w:val="WWNum12"/>
    <w:lvl w:ilvl="0">
      <w:numFmt w:val="bullet"/>
      <w:lvlText w:val="•"/>
      <w:lvlJc w:val="left"/>
      <w:pPr>
        <w:ind w:left="720" w:hanging="360"/>
      </w:p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9">
    <w:nsid w:val="60F567E7"/>
    <w:multiLevelType w:val="multilevel"/>
    <w:tmpl w:val="8EFAB964"/>
    <w:styleLink w:val="WWNum5"/>
    <w:lvl w:ilvl="0">
      <w:numFmt w:val="bullet"/>
      <w:lvlText w:val="\"/>
      <w:lvlJc w:val="left"/>
      <w:pPr>
        <w:ind w:left="720" w:hanging="360"/>
      </w:p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0">
    <w:nsid w:val="729769CF"/>
    <w:multiLevelType w:val="multilevel"/>
    <w:tmpl w:val="CF9649CE"/>
    <w:styleLink w:val="WWNum9"/>
    <w:lvl w:ilvl="0">
      <w:numFmt w:val="bullet"/>
      <w:lvlText w:val="•"/>
      <w:lvlJc w:val="left"/>
      <w:pPr>
        <w:ind w:left="720" w:hanging="360"/>
      </w:p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1">
    <w:nsid w:val="74536A1D"/>
    <w:multiLevelType w:val="multilevel"/>
    <w:tmpl w:val="6964A716"/>
    <w:styleLink w:val="WWNum3"/>
    <w:lvl w:ilvl="0">
      <w:numFmt w:val="bullet"/>
      <w:lvlText w:val="\"/>
      <w:lvlJc w:val="left"/>
      <w:pPr>
        <w:ind w:left="720" w:hanging="360"/>
      </w:p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2">
    <w:nsid w:val="74BE7C8C"/>
    <w:multiLevelType w:val="multilevel"/>
    <w:tmpl w:val="BF548E8E"/>
    <w:styleLink w:val="WWNum7"/>
    <w:lvl w:ilvl="0">
      <w:numFmt w:val="bullet"/>
      <w:lvlText w:val="➢"/>
      <w:lvlJc w:val="left"/>
      <w:pPr>
        <w:ind w:left="720" w:hanging="360"/>
      </w:p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3">
    <w:nsid w:val="76A86F8E"/>
    <w:multiLevelType w:val="multilevel"/>
    <w:tmpl w:val="B6DA3C14"/>
    <w:styleLink w:val="WWNum10"/>
    <w:lvl w:ilvl="0">
      <w:numFmt w:val="bullet"/>
      <w:lvlText w:val="•"/>
      <w:lvlJc w:val="left"/>
      <w:pPr>
        <w:ind w:left="720" w:hanging="360"/>
      </w:p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4">
    <w:nsid w:val="7AC94060"/>
    <w:multiLevelType w:val="multilevel"/>
    <w:tmpl w:val="CFA6C80A"/>
    <w:styleLink w:val="WWNum13"/>
    <w:lvl w:ilvl="0">
      <w:numFmt w:val="bullet"/>
      <w:lvlText w:val="•"/>
      <w:lvlJc w:val="left"/>
      <w:pPr>
        <w:ind w:left="720" w:hanging="360"/>
      </w:p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num w:numId="1">
    <w:abstractNumId w:val="7"/>
  </w:num>
  <w:num w:numId="2">
    <w:abstractNumId w:val="14"/>
  </w:num>
  <w:num w:numId="3">
    <w:abstractNumId w:val="21"/>
  </w:num>
  <w:num w:numId="4">
    <w:abstractNumId w:val="12"/>
  </w:num>
  <w:num w:numId="5">
    <w:abstractNumId w:val="19"/>
  </w:num>
  <w:num w:numId="6">
    <w:abstractNumId w:val="16"/>
  </w:num>
  <w:num w:numId="7">
    <w:abstractNumId w:val="22"/>
  </w:num>
  <w:num w:numId="8">
    <w:abstractNumId w:val="8"/>
  </w:num>
  <w:num w:numId="9">
    <w:abstractNumId w:val="20"/>
  </w:num>
  <w:num w:numId="10">
    <w:abstractNumId w:val="23"/>
  </w:num>
  <w:num w:numId="11">
    <w:abstractNumId w:val="9"/>
  </w:num>
  <w:num w:numId="12">
    <w:abstractNumId w:val="18"/>
  </w:num>
  <w:num w:numId="13">
    <w:abstractNumId w:val="24"/>
  </w:num>
  <w:num w:numId="14">
    <w:abstractNumId w:val="17"/>
  </w:num>
  <w:num w:numId="15">
    <w:abstractNumId w:val="13"/>
  </w:num>
  <w:num w:numId="16">
    <w:abstractNumId w:val="17"/>
    <w:lvlOverride w:ilvl="0">
      <w:startOverride w:val="1"/>
    </w:lvlOverride>
  </w:num>
  <w:num w:numId="17">
    <w:abstractNumId w:val="13"/>
  </w:num>
  <w:num w:numId="18">
    <w:abstractNumId w:val="11"/>
  </w:num>
  <w:num w:numId="19">
    <w:abstractNumId w:val="10"/>
  </w:num>
  <w:num w:numId="20">
    <w:abstractNumId w:val="15"/>
  </w:num>
  <w:num w:numId="21">
    <w:abstractNumId w:val="0"/>
  </w:num>
  <w:num w:numId="22">
    <w:abstractNumId w:val="1"/>
  </w:num>
  <w:num w:numId="23">
    <w:abstractNumId w:val="2"/>
  </w:num>
  <w:num w:numId="24">
    <w:abstractNumId w:val="3"/>
  </w:num>
  <w:num w:numId="25">
    <w:abstractNumId w:val="4"/>
  </w:num>
  <w:num w:numId="26">
    <w:abstractNumId w:val="5"/>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408"/>
    <w:rsid w:val="00004F28"/>
    <w:rsid w:val="00032535"/>
    <w:rsid w:val="00043E69"/>
    <w:rsid w:val="00043ED4"/>
    <w:rsid w:val="0004420B"/>
    <w:rsid w:val="00055739"/>
    <w:rsid w:val="00066F84"/>
    <w:rsid w:val="0006766C"/>
    <w:rsid w:val="0007179F"/>
    <w:rsid w:val="00072018"/>
    <w:rsid w:val="00081B44"/>
    <w:rsid w:val="00084B84"/>
    <w:rsid w:val="0008535A"/>
    <w:rsid w:val="00096A5A"/>
    <w:rsid w:val="000978BF"/>
    <w:rsid w:val="000B0EBA"/>
    <w:rsid w:val="000B2CE3"/>
    <w:rsid w:val="000D06F5"/>
    <w:rsid w:val="000D1F7F"/>
    <w:rsid w:val="000D4850"/>
    <w:rsid w:val="000D6410"/>
    <w:rsid w:val="000E34B8"/>
    <w:rsid w:val="000E544D"/>
    <w:rsid w:val="000E7F35"/>
    <w:rsid w:val="001140C2"/>
    <w:rsid w:val="00123413"/>
    <w:rsid w:val="00127A90"/>
    <w:rsid w:val="00141CBC"/>
    <w:rsid w:val="00156276"/>
    <w:rsid w:val="001604DD"/>
    <w:rsid w:val="00185270"/>
    <w:rsid w:val="001A15A4"/>
    <w:rsid w:val="001B0EB1"/>
    <w:rsid w:val="001B1B7F"/>
    <w:rsid w:val="001B3A77"/>
    <w:rsid w:val="001C2E11"/>
    <w:rsid w:val="001D14CB"/>
    <w:rsid w:val="001D253B"/>
    <w:rsid w:val="001D2B28"/>
    <w:rsid w:val="001E7F81"/>
    <w:rsid w:val="002120AC"/>
    <w:rsid w:val="00214A81"/>
    <w:rsid w:val="0024307C"/>
    <w:rsid w:val="00251A3A"/>
    <w:rsid w:val="0025645F"/>
    <w:rsid w:val="0026324A"/>
    <w:rsid w:val="0026531F"/>
    <w:rsid w:val="0026595E"/>
    <w:rsid w:val="0028084E"/>
    <w:rsid w:val="002A0EFF"/>
    <w:rsid w:val="002C4E91"/>
    <w:rsid w:val="002D0280"/>
    <w:rsid w:val="002D2C0C"/>
    <w:rsid w:val="002D3A44"/>
    <w:rsid w:val="002D5030"/>
    <w:rsid w:val="002D77B7"/>
    <w:rsid w:val="003031AB"/>
    <w:rsid w:val="00321624"/>
    <w:rsid w:val="00324D06"/>
    <w:rsid w:val="003475AD"/>
    <w:rsid w:val="0037180E"/>
    <w:rsid w:val="00392D06"/>
    <w:rsid w:val="003A03A3"/>
    <w:rsid w:val="003D045A"/>
    <w:rsid w:val="003E285E"/>
    <w:rsid w:val="003F1DCC"/>
    <w:rsid w:val="00401BCA"/>
    <w:rsid w:val="00405026"/>
    <w:rsid w:val="004059EC"/>
    <w:rsid w:val="0041355F"/>
    <w:rsid w:val="00436590"/>
    <w:rsid w:val="00452A2F"/>
    <w:rsid w:val="00464A51"/>
    <w:rsid w:val="004709CA"/>
    <w:rsid w:val="004866B3"/>
    <w:rsid w:val="00492F7E"/>
    <w:rsid w:val="004A53F5"/>
    <w:rsid w:val="004A646F"/>
    <w:rsid w:val="004A6E59"/>
    <w:rsid w:val="004D63CD"/>
    <w:rsid w:val="004E4408"/>
    <w:rsid w:val="004F05C5"/>
    <w:rsid w:val="004F515C"/>
    <w:rsid w:val="004F5E68"/>
    <w:rsid w:val="004F7705"/>
    <w:rsid w:val="00504A9C"/>
    <w:rsid w:val="00506B39"/>
    <w:rsid w:val="00522BF0"/>
    <w:rsid w:val="00524AC2"/>
    <w:rsid w:val="0053019A"/>
    <w:rsid w:val="005344AB"/>
    <w:rsid w:val="005374CB"/>
    <w:rsid w:val="005444EF"/>
    <w:rsid w:val="00545FA1"/>
    <w:rsid w:val="00547764"/>
    <w:rsid w:val="00551883"/>
    <w:rsid w:val="00567873"/>
    <w:rsid w:val="00576099"/>
    <w:rsid w:val="005A3216"/>
    <w:rsid w:val="005B6BE8"/>
    <w:rsid w:val="005E102F"/>
    <w:rsid w:val="005F10D0"/>
    <w:rsid w:val="00613E04"/>
    <w:rsid w:val="006155A8"/>
    <w:rsid w:val="00626AC5"/>
    <w:rsid w:val="006306AE"/>
    <w:rsid w:val="00631037"/>
    <w:rsid w:val="006411F9"/>
    <w:rsid w:val="006413CA"/>
    <w:rsid w:val="00641B89"/>
    <w:rsid w:val="00665493"/>
    <w:rsid w:val="00676C2E"/>
    <w:rsid w:val="00680273"/>
    <w:rsid w:val="00681CC9"/>
    <w:rsid w:val="006973AB"/>
    <w:rsid w:val="006A07ED"/>
    <w:rsid w:val="006A58A2"/>
    <w:rsid w:val="006A620F"/>
    <w:rsid w:val="006B7C9E"/>
    <w:rsid w:val="006C32CB"/>
    <w:rsid w:val="006C363D"/>
    <w:rsid w:val="006C6297"/>
    <w:rsid w:val="006C780A"/>
    <w:rsid w:val="006D18EB"/>
    <w:rsid w:val="006D49C7"/>
    <w:rsid w:val="006F5F4C"/>
    <w:rsid w:val="00701A20"/>
    <w:rsid w:val="0070759F"/>
    <w:rsid w:val="007351D0"/>
    <w:rsid w:val="007364BD"/>
    <w:rsid w:val="00741B2E"/>
    <w:rsid w:val="00756E47"/>
    <w:rsid w:val="00763BA6"/>
    <w:rsid w:val="00771539"/>
    <w:rsid w:val="007806B2"/>
    <w:rsid w:val="00782ACF"/>
    <w:rsid w:val="00787A01"/>
    <w:rsid w:val="00797A41"/>
    <w:rsid w:val="007A78A8"/>
    <w:rsid w:val="007C3C6F"/>
    <w:rsid w:val="007D4847"/>
    <w:rsid w:val="007E2A27"/>
    <w:rsid w:val="007F1ED6"/>
    <w:rsid w:val="008036A0"/>
    <w:rsid w:val="00822126"/>
    <w:rsid w:val="0082769F"/>
    <w:rsid w:val="00832D3B"/>
    <w:rsid w:val="00835335"/>
    <w:rsid w:val="00840905"/>
    <w:rsid w:val="008434A9"/>
    <w:rsid w:val="00861612"/>
    <w:rsid w:val="0088675B"/>
    <w:rsid w:val="00892128"/>
    <w:rsid w:val="00892574"/>
    <w:rsid w:val="008A22E0"/>
    <w:rsid w:val="008B4DD2"/>
    <w:rsid w:val="008B7931"/>
    <w:rsid w:val="008D1137"/>
    <w:rsid w:val="008D5D8F"/>
    <w:rsid w:val="008E3B67"/>
    <w:rsid w:val="00942190"/>
    <w:rsid w:val="0094227B"/>
    <w:rsid w:val="00946242"/>
    <w:rsid w:val="00956627"/>
    <w:rsid w:val="00990C0F"/>
    <w:rsid w:val="009A2BFE"/>
    <w:rsid w:val="009A7303"/>
    <w:rsid w:val="009D2052"/>
    <w:rsid w:val="009D54A2"/>
    <w:rsid w:val="009D794F"/>
    <w:rsid w:val="009E68BE"/>
    <w:rsid w:val="009F6838"/>
    <w:rsid w:val="00A01CEB"/>
    <w:rsid w:val="00A079FF"/>
    <w:rsid w:val="00A21564"/>
    <w:rsid w:val="00A22353"/>
    <w:rsid w:val="00A275CA"/>
    <w:rsid w:val="00A43202"/>
    <w:rsid w:val="00A43E6E"/>
    <w:rsid w:val="00A45365"/>
    <w:rsid w:val="00A52DA1"/>
    <w:rsid w:val="00A56855"/>
    <w:rsid w:val="00A76019"/>
    <w:rsid w:val="00A93290"/>
    <w:rsid w:val="00A93A01"/>
    <w:rsid w:val="00AA240A"/>
    <w:rsid w:val="00AC0E50"/>
    <w:rsid w:val="00AC1D66"/>
    <w:rsid w:val="00AC2240"/>
    <w:rsid w:val="00AC2541"/>
    <w:rsid w:val="00AF2E2A"/>
    <w:rsid w:val="00AF4ADF"/>
    <w:rsid w:val="00B024BB"/>
    <w:rsid w:val="00B0677B"/>
    <w:rsid w:val="00B23971"/>
    <w:rsid w:val="00B50470"/>
    <w:rsid w:val="00B57272"/>
    <w:rsid w:val="00B578C5"/>
    <w:rsid w:val="00B701E4"/>
    <w:rsid w:val="00B72B23"/>
    <w:rsid w:val="00B7489A"/>
    <w:rsid w:val="00B7542F"/>
    <w:rsid w:val="00B8560E"/>
    <w:rsid w:val="00B951AC"/>
    <w:rsid w:val="00BA0B9A"/>
    <w:rsid w:val="00BA6228"/>
    <w:rsid w:val="00BB03D2"/>
    <w:rsid w:val="00BB4E57"/>
    <w:rsid w:val="00BC382B"/>
    <w:rsid w:val="00BC6A89"/>
    <w:rsid w:val="00BD156D"/>
    <w:rsid w:val="00BD5721"/>
    <w:rsid w:val="00BE6961"/>
    <w:rsid w:val="00BE6A92"/>
    <w:rsid w:val="00BF26B9"/>
    <w:rsid w:val="00C01C37"/>
    <w:rsid w:val="00C12532"/>
    <w:rsid w:val="00C36E7B"/>
    <w:rsid w:val="00C407D2"/>
    <w:rsid w:val="00C47E72"/>
    <w:rsid w:val="00C524DF"/>
    <w:rsid w:val="00C57CC1"/>
    <w:rsid w:val="00C67CB4"/>
    <w:rsid w:val="00C703E1"/>
    <w:rsid w:val="00C8485C"/>
    <w:rsid w:val="00C85077"/>
    <w:rsid w:val="00C87717"/>
    <w:rsid w:val="00C87DA8"/>
    <w:rsid w:val="00C9038D"/>
    <w:rsid w:val="00CA1D62"/>
    <w:rsid w:val="00CA3124"/>
    <w:rsid w:val="00CB0F14"/>
    <w:rsid w:val="00CC1A24"/>
    <w:rsid w:val="00CC1F2B"/>
    <w:rsid w:val="00CD1BEA"/>
    <w:rsid w:val="00CE23F3"/>
    <w:rsid w:val="00CE397F"/>
    <w:rsid w:val="00CF33F3"/>
    <w:rsid w:val="00D00F4A"/>
    <w:rsid w:val="00D015FC"/>
    <w:rsid w:val="00D045FC"/>
    <w:rsid w:val="00D24A74"/>
    <w:rsid w:val="00D25045"/>
    <w:rsid w:val="00D32596"/>
    <w:rsid w:val="00D42B5A"/>
    <w:rsid w:val="00D50A10"/>
    <w:rsid w:val="00D540BD"/>
    <w:rsid w:val="00D55DA3"/>
    <w:rsid w:val="00D7149B"/>
    <w:rsid w:val="00D72548"/>
    <w:rsid w:val="00D762D1"/>
    <w:rsid w:val="00D76B8C"/>
    <w:rsid w:val="00D81B15"/>
    <w:rsid w:val="00D85644"/>
    <w:rsid w:val="00D86E71"/>
    <w:rsid w:val="00D91F04"/>
    <w:rsid w:val="00D93962"/>
    <w:rsid w:val="00D95EC6"/>
    <w:rsid w:val="00DB27E4"/>
    <w:rsid w:val="00DC1D9A"/>
    <w:rsid w:val="00DD0A0E"/>
    <w:rsid w:val="00DD74E1"/>
    <w:rsid w:val="00DE79BD"/>
    <w:rsid w:val="00DE7C24"/>
    <w:rsid w:val="00E21F97"/>
    <w:rsid w:val="00E2234A"/>
    <w:rsid w:val="00E25864"/>
    <w:rsid w:val="00E26732"/>
    <w:rsid w:val="00E34386"/>
    <w:rsid w:val="00E46819"/>
    <w:rsid w:val="00E47510"/>
    <w:rsid w:val="00E503F3"/>
    <w:rsid w:val="00E51E63"/>
    <w:rsid w:val="00E627F4"/>
    <w:rsid w:val="00E73241"/>
    <w:rsid w:val="00E76338"/>
    <w:rsid w:val="00E86376"/>
    <w:rsid w:val="00E90EE6"/>
    <w:rsid w:val="00E91A00"/>
    <w:rsid w:val="00EA69DC"/>
    <w:rsid w:val="00EB5B75"/>
    <w:rsid w:val="00EC295D"/>
    <w:rsid w:val="00EC74CE"/>
    <w:rsid w:val="00ED6895"/>
    <w:rsid w:val="00EE2E98"/>
    <w:rsid w:val="00EF280F"/>
    <w:rsid w:val="00F03193"/>
    <w:rsid w:val="00F107AE"/>
    <w:rsid w:val="00F1637B"/>
    <w:rsid w:val="00F259F7"/>
    <w:rsid w:val="00F26F65"/>
    <w:rsid w:val="00F473BA"/>
    <w:rsid w:val="00F55898"/>
    <w:rsid w:val="00F5595A"/>
    <w:rsid w:val="00F718FB"/>
    <w:rsid w:val="00F71BB8"/>
    <w:rsid w:val="00F85A70"/>
    <w:rsid w:val="00F91BD5"/>
    <w:rsid w:val="00FA0A57"/>
    <w:rsid w:val="00FA0E5B"/>
    <w:rsid w:val="00FB4051"/>
    <w:rsid w:val="00FC2BD5"/>
    <w:rsid w:val="00FD0AEA"/>
    <w:rsid w:val="00FE0C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1604DD"/>
    <w:pPr>
      <w:spacing w:after="160" w:line="252" w:lineRule="auto"/>
      <w:jc w:val="both"/>
    </w:pPr>
  </w:style>
  <w:style w:type="paragraph" w:styleId="Titre1">
    <w:name w:val="heading 1"/>
    <w:basedOn w:val="Normal"/>
    <w:next w:val="Normal"/>
    <w:link w:val="Titre1Car"/>
    <w:uiPriority w:val="99"/>
    <w:qFormat/>
    <w:rsid w:val="001604DD"/>
    <w:pPr>
      <w:keepNext/>
      <w:keepLines/>
      <w:spacing w:before="320" w:after="40"/>
      <w:outlineLvl w:val="0"/>
    </w:pPr>
    <w:rPr>
      <w:rFonts w:ascii="Calibri Light" w:hAnsi="Calibri Light"/>
      <w:b/>
      <w:caps/>
      <w:spacing w:val="4"/>
      <w:sz w:val="28"/>
      <w:szCs w:val="20"/>
    </w:rPr>
  </w:style>
  <w:style w:type="paragraph" w:styleId="Titre2">
    <w:name w:val="heading 2"/>
    <w:basedOn w:val="Normal"/>
    <w:next w:val="Normal"/>
    <w:link w:val="Titre2Car"/>
    <w:uiPriority w:val="99"/>
    <w:qFormat/>
    <w:rsid w:val="001604DD"/>
    <w:pPr>
      <w:keepNext/>
      <w:keepLines/>
      <w:spacing w:before="120" w:after="0"/>
      <w:outlineLvl w:val="1"/>
    </w:pPr>
    <w:rPr>
      <w:rFonts w:ascii="Calibri Light" w:hAnsi="Calibri Light"/>
      <w:b/>
      <w:sz w:val="28"/>
      <w:szCs w:val="20"/>
    </w:rPr>
  </w:style>
  <w:style w:type="paragraph" w:styleId="Titre3">
    <w:name w:val="heading 3"/>
    <w:basedOn w:val="Normal"/>
    <w:next w:val="Normal"/>
    <w:link w:val="Titre3Car"/>
    <w:uiPriority w:val="99"/>
    <w:qFormat/>
    <w:rsid w:val="001604DD"/>
    <w:pPr>
      <w:keepNext/>
      <w:keepLines/>
      <w:spacing w:before="120" w:after="0"/>
      <w:outlineLvl w:val="2"/>
    </w:pPr>
    <w:rPr>
      <w:rFonts w:ascii="Calibri Light" w:hAnsi="Calibri Light"/>
      <w:spacing w:val="4"/>
      <w:sz w:val="24"/>
      <w:szCs w:val="20"/>
    </w:rPr>
  </w:style>
  <w:style w:type="paragraph" w:styleId="Titre4">
    <w:name w:val="heading 4"/>
    <w:basedOn w:val="Normal"/>
    <w:next w:val="Normal"/>
    <w:link w:val="Titre4Car"/>
    <w:uiPriority w:val="99"/>
    <w:qFormat/>
    <w:rsid w:val="001604DD"/>
    <w:pPr>
      <w:keepNext/>
      <w:keepLines/>
      <w:spacing w:before="120" w:after="0"/>
      <w:outlineLvl w:val="3"/>
    </w:pPr>
    <w:rPr>
      <w:rFonts w:ascii="Calibri Light" w:hAnsi="Calibri Light"/>
      <w:i/>
      <w:sz w:val="24"/>
      <w:szCs w:val="20"/>
    </w:rPr>
  </w:style>
  <w:style w:type="paragraph" w:styleId="Titre5">
    <w:name w:val="heading 5"/>
    <w:basedOn w:val="Normal"/>
    <w:next w:val="Normal"/>
    <w:link w:val="Titre5Car"/>
    <w:uiPriority w:val="99"/>
    <w:qFormat/>
    <w:rsid w:val="001604DD"/>
    <w:pPr>
      <w:keepNext/>
      <w:keepLines/>
      <w:spacing w:before="120" w:after="0"/>
      <w:outlineLvl w:val="4"/>
    </w:pPr>
    <w:rPr>
      <w:rFonts w:ascii="Calibri Light" w:hAnsi="Calibri Light"/>
      <w:b/>
      <w:sz w:val="20"/>
      <w:szCs w:val="20"/>
    </w:rPr>
  </w:style>
  <w:style w:type="paragraph" w:styleId="Titre6">
    <w:name w:val="heading 6"/>
    <w:basedOn w:val="Normal"/>
    <w:next w:val="Normal"/>
    <w:link w:val="Titre6Car"/>
    <w:uiPriority w:val="99"/>
    <w:qFormat/>
    <w:rsid w:val="001604DD"/>
    <w:pPr>
      <w:keepNext/>
      <w:keepLines/>
      <w:spacing w:before="120" w:after="0"/>
      <w:outlineLvl w:val="5"/>
    </w:pPr>
    <w:rPr>
      <w:rFonts w:ascii="Calibri Light" w:hAnsi="Calibri Light"/>
      <w:b/>
      <w:i/>
      <w:sz w:val="20"/>
      <w:szCs w:val="20"/>
    </w:rPr>
  </w:style>
  <w:style w:type="paragraph" w:styleId="Titre7">
    <w:name w:val="heading 7"/>
    <w:basedOn w:val="Normal"/>
    <w:next w:val="Normal"/>
    <w:link w:val="Titre7Car"/>
    <w:uiPriority w:val="99"/>
    <w:qFormat/>
    <w:rsid w:val="001604DD"/>
    <w:pPr>
      <w:keepNext/>
      <w:keepLines/>
      <w:spacing w:before="120" w:after="0"/>
      <w:outlineLvl w:val="6"/>
    </w:pPr>
    <w:rPr>
      <w:i/>
      <w:sz w:val="20"/>
      <w:szCs w:val="20"/>
    </w:rPr>
  </w:style>
  <w:style w:type="paragraph" w:styleId="Titre8">
    <w:name w:val="heading 8"/>
    <w:basedOn w:val="Normal"/>
    <w:next w:val="Normal"/>
    <w:link w:val="Titre8Car"/>
    <w:uiPriority w:val="99"/>
    <w:qFormat/>
    <w:rsid w:val="001604DD"/>
    <w:pPr>
      <w:keepNext/>
      <w:keepLines/>
      <w:spacing w:before="120" w:after="0"/>
      <w:outlineLvl w:val="7"/>
    </w:pPr>
    <w:rPr>
      <w:b/>
      <w:sz w:val="20"/>
      <w:szCs w:val="20"/>
    </w:rPr>
  </w:style>
  <w:style w:type="paragraph" w:styleId="Titre9">
    <w:name w:val="heading 9"/>
    <w:basedOn w:val="Normal"/>
    <w:next w:val="Normal"/>
    <w:link w:val="Titre9Car"/>
    <w:uiPriority w:val="99"/>
    <w:qFormat/>
    <w:rsid w:val="001604DD"/>
    <w:pPr>
      <w:keepNext/>
      <w:keepLines/>
      <w:spacing w:before="120" w:after="0"/>
      <w:outlineLvl w:val="8"/>
    </w:pPr>
    <w:rPr>
      <w: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604DD"/>
    <w:rPr>
      <w:rFonts w:ascii="Calibri Light" w:hAnsi="Calibri Light"/>
      <w:b/>
      <w:caps/>
      <w:spacing w:val="4"/>
      <w:sz w:val="28"/>
    </w:rPr>
  </w:style>
  <w:style w:type="character" w:customStyle="1" w:styleId="Titre2Car">
    <w:name w:val="Titre 2 Car"/>
    <w:basedOn w:val="Policepardfaut"/>
    <w:link w:val="Titre2"/>
    <w:uiPriority w:val="99"/>
    <w:semiHidden/>
    <w:locked/>
    <w:rsid w:val="001604DD"/>
    <w:rPr>
      <w:rFonts w:ascii="Calibri Light" w:hAnsi="Calibri Light"/>
      <w:b/>
      <w:sz w:val="28"/>
    </w:rPr>
  </w:style>
  <w:style w:type="character" w:customStyle="1" w:styleId="Titre3Car">
    <w:name w:val="Titre 3 Car"/>
    <w:basedOn w:val="Policepardfaut"/>
    <w:link w:val="Titre3"/>
    <w:uiPriority w:val="99"/>
    <w:semiHidden/>
    <w:locked/>
    <w:rsid w:val="001604DD"/>
    <w:rPr>
      <w:rFonts w:ascii="Calibri Light" w:hAnsi="Calibri Light"/>
      <w:spacing w:val="4"/>
      <w:sz w:val="24"/>
    </w:rPr>
  </w:style>
  <w:style w:type="character" w:customStyle="1" w:styleId="Titre4Car">
    <w:name w:val="Titre 4 Car"/>
    <w:basedOn w:val="Policepardfaut"/>
    <w:link w:val="Titre4"/>
    <w:uiPriority w:val="99"/>
    <w:semiHidden/>
    <w:locked/>
    <w:rsid w:val="001604DD"/>
    <w:rPr>
      <w:rFonts w:ascii="Calibri Light" w:hAnsi="Calibri Light"/>
      <w:i/>
      <w:sz w:val="24"/>
    </w:rPr>
  </w:style>
  <w:style w:type="character" w:customStyle="1" w:styleId="Titre5Car">
    <w:name w:val="Titre 5 Car"/>
    <w:basedOn w:val="Policepardfaut"/>
    <w:link w:val="Titre5"/>
    <w:uiPriority w:val="99"/>
    <w:semiHidden/>
    <w:locked/>
    <w:rsid w:val="001604DD"/>
    <w:rPr>
      <w:rFonts w:ascii="Calibri Light" w:hAnsi="Calibri Light"/>
      <w:b/>
    </w:rPr>
  </w:style>
  <w:style w:type="character" w:customStyle="1" w:styleId="Titre6Car">
    <w:name w:val="Titre 6 Car"/>
    <w:basedOn w:val="Policepardfaut"/>
    <w:link w:val="Titre6"/>
    <w:uiPriority w:val="99"/>
    <w:semiHidden/>
    <w:locked/>
    <w:rsid w:val="001604DD"/>
    <w:rPr>
      <w:rFonts w:ascii="Calibri Light" w:hAnsi="Calibri Light"/>
      <w:b/>
      <w:i/>
    </w:rPr>
  </w:style>
  <w:style w:type="character" w:customStyle="1" w:styleId="Titre7Car">
    <w:name w:val="Titre 7 Car"/>
    <w:basedOn w:val="Policepardfaut"/>
    <w:link w:val="Titre7"/>
    <w:uiPriority w:val="99"/>
    <w:semiHidden/>
    <w:locked/>
    <w:rsid w:val="001604DD"/>
    <w:rPr>
      <w:i/>
    </w:rPr>
  </w:style>
  <w:style w:type="character" w:customStyle="1" w:styleId="Titre8Car">
    <w:name w:val="Titre 8 Car"/>
    <w:basedOn w:val="Policepardfaut"/>
    <w:link w:val="Titre8"/>
    <w:uiPriority w:val="99"/>
    <w:semiHidden/>
    <w:locked/>
    <w:rsid w:val="001604DD"/>
    <w:rPr>
      <w:b/>
    </w:rPr>
  </w:style>
  <w:style w:type="character" w:customStyle="1" w:styleId="Titre9Car">
    <w:name w:val="Titre 9 Car"/>
    <w:basedOn w:val="Policepardfaut"/>
    <w:link w:val="Titre9"/>
    <w:uiPriority w:val="99"/>
    <w:semiHidden/>
    <w:locked/>
    <w:rsid w:val="001604DD"/>
    <w:rPr>
      <w:i/>
    </w:rPr>
  </w:style>
  <w:style w:type="paragraph" w:customStyle="1" w:styleId="Standard">
    <w:name w:val="Standard"/>
    <w:uiPriority w:val="99"/>
    <w:rsid w:val="00AC1D66"/>
    <w:pPr>
      <w:spacing w:after="160" w:line="252" w:lineRule="auto"/>
      <w:jc w:val="both"/>
    </w:pPr>
    <w:rPr>
      <w:sz w:val="24"/>
      <w:szCs w:val="24"/>
    </w:rPr>
  </w:style>
  <w:style w:type="paragraph" w:customStyle="1" w:styleId="Heading">
    <w:name w:val="Heading"/>
    <w:basedOn w:val="Standard"/>
    <w:next w:val="Textbody"/>
    <w:uiPriority w:val="99"/>
    <w:rsid w:val="00AC1D66"/>
    <w:pPr>
      <w:keepNext/>
      <w:spacing w:before="240" w:after="120"/>
    </w:pPr>
    <w:rPr>
      <w:rFonts w:ascii="Arial" w:eastAsia="Microsoft YaHei" w:hAnsi="Arial" w:cs="Mangal"/>
      <w:sz w:val="28"/>
      <w:szCs w:val="28"/>
    </w:rPr>
  </w:style>
  <w:style w:type="paragraph" w:customStyle="1" w:styleId="Textbody">
    <w:name w:val="Text body"/>
    <w:basedOn w:val="Standard"/>
    <w:uiPriority w:val="99"/>
    <w:rsid w:val="00AC1D66"/>
    <w:pPr>
      <w:suppressAutoHyphens/>
    </w:pPr>
    <w:rPr>
      <w:lang w:eastAsia="ar-SA"/>
    </w:rPr>
  </w:style>
  <w:style w:type="paragraph" w:styleId="Liste">
    <w:name w:val="List"/>
    <w:basedOn w:val="Textbody"/>
    <w:uiPriority w:val="99"/>
    <w:rsid w:val="00AC1D66"/>
    <w:rPr>
      <w:rFonts w:cs="Mangal"/>
    </w:rPr>
  </w:style>
  <w:style w:type="paragraph" w:styleId="Lgende">
    <w:name w:val="caption"/>
    <w:basedOn w:val="Normal"/>
    <w:next w:val="Normal"/>
    <w:uiPriority w:val="99"/>
    <w:qFormat/>
    <w:rsid w:val="001604DD"/>
    <w:rPr>
      <w:b/>
      <w:bCs/>
      <w:sz w:val="18"/>
      <w:szCs w:val="18"/>
    </w:rPr>
  </w:style>
  <w:style w:type="paragraph" w:customStyle="1" w:styleId="Index">
    <w:name w:val="Index"/>
    <w:basedOn w:val="Standard"/>
    <w:uiPriority w:val="99"/>
    <w:rsid w:val="00AC1D66"/>
    <w:pPr>
      <w:suppressLineNumbers/>
    </w:pPr>
    <w:rPr>
      <w:rFonts w:cs="Mangal"/>
    </w:rPr>
  </w:style>
  <w:style w:type="paragraph" w:customStyle="1" w:styleId="AdresseCabinet">
    <w:name w:val="Adresse Cabinet"/>
    <w:basedOn w:val="Standard"/>
    <w:uiPriority w:val="99"/>
    <w:rsid w:val="00AC1D66"/>
    <w:pPr>
      <w:spacing w:line="227" w:lineRule="exact"/>
      <w:ind w:left="255"/>
    </w:pPr>
    <w:rPr>
      <w:i/>
      <w:iCs/>
      <w:color w:val="000000"/>
      <w:sz w:val="22"/>
      <w:szCs w:val="22"/>
    </w:rPr>
  </w:style>
  <w:style w:type="paragraph" w:styleId="Pieddepage">
    <w:name w:val="footer"/>
    <w:basedOn w:val="Standard"/>
    <w:link w:val="PieddepageCar"/>
    <w:uiPriority w:val="99"/>
    <w:rsid w:val="00AC1D66"/>
    <w:pPr>
      <w:tabs>
        <w:tab w:val="center" w:pos="4536"/>
        <w:tab w:val="right" w:pos="9072"/>
      </w:tabs>
    </w:pPr>
    <w:rPr>
      <w:szCs w:val="20"/>
    </w:rPr>
  </w:style>
  <w:style w:type="character" w:customStyle="1" w:styleId="PieddepageCar">
    <w:name w:val="Pied de page Car"/>
    <w:basedOn w:val="Policepardfaut"/>
    <w:link w:val="Pieddepage"/>
    <w:uiPriority w:val="99"/>
    <w:locked/>
    <w:rsid w:val="00AC1D66"/>
    <w:rPr>
      <w:sz w:val="24"/>
    </w:rPr>
  </w:style>
  <w:style w:type="paragraph" w:styleId="Paragraphedeliste">
    <w:name w:val="List Paragraph"/>
    <w:basedOn w:val="Standard"/>
    <w:uiPriority w:val="99"/>
    <w:qFormat/>
    <w:rsid w:val="00AC1D66"/>
    <w:pPr>
      <w:ind w:left="720"/>
      <w:contextualSpacing/>
    </w:pPr>
    <w:rPr>
      <w:sz w:val="22"/>
      <w:szCs w:val="22"/>
    </w:rPr>
  </w:style>
  <w:style w:type="paragraph" w:customStyle="1" w:styleId="Framecontents">
    <w:name w:val="Frame contents"/>
    <w:basedOn w:val="Textbody"/>
    <w:uiPriority w:val="99"/>
    <w:rsid w:val="00AC1D66"/>
  </w:style>
  <w:style w:type="character" w:styleId="Numrodepage">
    <w:name w:val="page number"/>
    <w:basedOn w:val="Policepardfaut"/>
    <w:uiPriority w:val="99"/>
    <w:rsid w:val="00AC1D66"/>
    <w:rPr>
      <w:rFonts w:cs="Times New Roman"/>
    </w:rPr>
  </w:style>
  <w:style w:type="character" w:customStyle="1" w:styleId="BodyTextChar">
    <w:name w:val="Body Text Char"/>
    <w:uiPriority w:val="99"/>
    <w:rsid w:val="00AC1D66"/>
    <w:rPr>
      <w:sz w:val="24"/>
    </w:rPr>
  </w:style>
  <w:style w:type="character" w:customStyle="1" w:styleId="ListLabel1">
    <w:name w:val="ListLabel 1"/>
    <w:uiPriority w:val="99"/>
    <w:rsid w:val="00AC1D66"/>
  </w:style>
  <w:style w:type="paragraph" w:styleId="NormalWeb">
    <w:name w:val="Normal (Web)"/>
    <w:basedOn w:val="Normal"/>
    <w:uiPriority w:val="99"/>
    <w:rsid w:val="00D86E71"/>
    <w:pPr>
      <w:spacing w:before="100" w:beforeAutospacing="1" w:after="119"/>
    </w:pPr>
    <w:rPr>
      <w:color w:val="00000A"/>
      <w:sz w:val="24"/>
      <w:szCs w:val="24"/>
    </w:rPr>
  </w:style>
  <w:style w:type="paragraph" w:customStyle="1" w:styleId="western">
    <w:name w:val="western"/>
    <w:basedOn w:val="Normal"/>
    <w:uiPriority w:val="99"/>
    <w:rsid w:val="00D86E71"/>
    <w:pPr>
      <w:spacing w:before="100" w:beforeAutospacing="1" w:after="119"/>
    </w:pPr>
    <w:rPr>
      <w:color w:val="00000A"/>
      <w:sz w:val="24"/>
      <w:szCs w:val="24"/>
    </w:rPr>
  </w:style>
  <w:style w:type="paragraph" w:styleId="Titre">
    <w:name w:val="Title"/>
    <w:basedOn w:val="Normal"/>
    <w:next w:val="Normal"/>
    <w:link w:val="TitreCar"/>
    <w:uiPriority w:val="99"/>
    <w:qFormat/>
    <w:rsid w:val="001604DD"/>
    <w:pPr>
      <w:spacing w:after="0" w:line="240" w:lineRule="auto"/>
      <w:contextualSpacing/>
      <w:jc w:val="center"/>
    </w:pPr>
    <w:rPr>
      <w:rFonts w:ascii="Calibri Light" w:hAnsi="Calibri Light"/>
      <w:b/>
      <w:spacing w:val="-7"/>
      <w:sz w:val="48"/>
      <w:szCs w:val="20"/>
    </w:rPr>
  </w:style>
  <w:style w:type="character" w:customStyle="1" w:styleId="TitreCar">
    <w:name w:val="Titre Car"/>
    <w:basedOn w:val="Policepardfaut"/>
    <w:link w:val="Titre"/>
    <w:uiPriority w:val="99"/>
    <w:locked/>
    <w:rsid w:val="001604DD"/>
    <w:rPr>
      <w:rFonts w:ascii="Calibri Light" w:hAnsi="Calibri Light"/>
      <w:b/>
      <w:spacing w:val="-7"/>
      <w:sz w:val="48"/>
    </w:rPr>
  </w:style>
  <w:style w:type="paragraph" w:styleId="Sous-titre">
    <w:name w:val="Subtitle"/>
    <w:basedOn w:val="Normal"/>
    <w:next w:val="Normal"/>
    <w:link w:val="Sous-titreCar"/>
    <w:uiPriority w:val="99"/>
    <w:qFormat/>
    <w:rsid w:val="001604DD"/>
    <w:pPr>
      <w:numPr>
        <w:ilvl w:val="1"/>
      </w:numPr>
      <w:spacing w:after="240"/>
      <w:jc w:val="center"/>
    </w:pPr>
    <w:rPr>
      <w:rFonts w:ascii="Calibri Light" w:hAnsi="Calibri Light"/>
      <w:sz w:val="24"/>
      <w:szCs w:val="20"/>
    </w:rPr>
  </w:style>
  <w:style w:type="character" w:customStyle="1" w:styleId="Sous-titreCar">
    <w:name w:val="Sous-titre Car"/>
    <w:basedOn w:val="Policepardfaut"/>
    <w:link w:val="Sous-titre"/>
    <w:uiPriority w:val="99"/>
    <w:locked/>
    <w:rsid w:val="001604DD"/>
    <w:rPr>
      <w:rFonts w:ascii="Calibri Light" w:hAnsi="Calibri Light"/>
      <w:sz w:val="24"/>
    </w:rPr>
  </w:style>
  <w:style w:type="character" w:styleId="lev">
    <w:name w:val="Strong"/>
    <w:basedOn w:val="Policepardfaut"/>
    <w:uiPriority w:val="99"/>
    <w:qFormat/>
    <w:rsid w:val="001604DD"/>
    <w:rPr>
      <w:rFonts w:cs="Times New Roman"/>
      <w:b/>
      <w:color w:val="auto"/>
    </w:rPr>
  </w:style>
  <w:style w:type="character" w:styleId="Accentuation">
    <w:name w:val="Emphasis"/>
    <w:basedOn w:val="Policepardfaut"/>
    <w:uiPriority w:val="99"/>
    <w:qFormat/>
    <w:rsid w:val="001604DD"/>
    <w:rPr>
      <w:rFonts w:cs="Times New Roman"/>
      <w:i/>
      <w:color w:val="auto"/>
    </w:rPr>
  </w:style>
  <w:style w:type="paragraph" w:styleId="Sansinterligne">
    <w:name w:val="No Spacing"/>
    <w:uiPriority w:val="99"/>
    <w:qFormat/>
    <w:rsid w:val="001604DD"/>
    <w:pPr>
      <w:jc w:val="both"/>
    </w:pPr>
  </w:style>
  <w:style w:type="paragraph" w:styleId="Citation">
    <w:name w:val="Quote"/>
    <w:basedOn w:val="Normal"/>
    <w:next w:val="Normal"/>
    <w:link w:val="CitationCar"/>
    <w:uiPriority w:val="99"/>
    <w:qFormat/>
    <w:rsid w:val="001604DD"/>
    <w:pPr>
      <w:spacing w:before="200" w:line="264" w:lineRule="auto"/>
      <w:ind w:left="864" w:right="864"/>
      <w:jc w:val="center"/>
    </w:pPr>
    <w:rPr>
      <w:rFonts w:ascii="Calibri Light" w:hAnsi="Calibri Light"/>
      <w:i/>
      <w:sz w:val="24"/>
      <w:szCs w:val="20"/>
    </w:rPr>
  </w:style>
  <w:style w:type="character" w:customStyle="1" w:styleId="CitationCar">
    <w:name w:val="Citation Car"/>
    <w:basedOn w:val="Policepardfaut"/>
    <w:link w:val="Citation"/>
    <w:uiPriority w:val="99"/>
    <w:locked/>
    <w:rsid w:val="001604DD"/>
    <w:rPr>
      <w:rFonts w:ascii="Calibri Light" w:hAnsi="Calibri Light"/>
      <w:i/>
      <w:sz w:val="24"/>
    </w:rPr>
  </w:style>
  <w:style w:type="paragraph" w:styleId="Citationintense">
    <w:name w:val="Intense Quote"/>
    <w:basedOn w:val="Normal"/>
    <w:next w:val="Normal"/>
    <w:link w:val="CitationintenseCar"/>
    <w:uiPriority w:val="99"/>
    <w:qFormat/>
    <w:rsid w:val="001604DD"/>
    <w:pPr>
      <w:spacing w:before="100" w:beforeAutospacing="1" w:after="240"/>
      <w:ind w:left="936" w:right="936"/>
      <w:jc w:val="center"/>
    </w:pPr>
    <w:rPr>
      <w:rFonts w:ascii="Calibri Light" w:hAnsi="Calibri Light"/>
      <w:sz w:val="26"/>
      <w:szCs w:val="20"/>
    </w:rPr>
  </w:style>
  <w:style w:type="character" w:customStyle="1" w:styleId="CitationintenseCar">
    <w:name w:val="Citation intense Car"/>
    <w:basedOn w:val="Policepardfaut"/>
    <w:link w:val="Citationintense"/>
    <w:uiPriority w:val="99"/>
    <w:locked/>
    <w:rsid w:val="001604DD"/>
    <w:rPr>
      <w:rFonts w:ascii="Calibri Light" w:hAnsi="Calibri Light"/>
      <w:sz w:val="26"/>
    </w:rPr>
  </w:style>
  <w:style w:type="character" w:styleId="Emphaseple">
    <w:name w:val="Subtle Emphasis"/>
    <w:basedOn w:val="Policepardfaut"/>
    <w:uiPriority w:val="99"/>
    <w:qFormat/>
    <w:rsid w:val="001604DD"/>
    <w:rPr>
      <w:i/>
      <w:color w:val="auto"/>
    </w:rPr>
  </w:style>
  <w:style w:type="character" w:styleId="Emphaseintense">
    <w:name w:val="Intense Emphasis"/>
    <w:basedOn w:val="Policepardfaut"/>
    <w:uiPriority w:val="99"/>
    <w:qFormat/>
    <w:rsid w:val="001604DD"/>
    <w:rPr>
      <w:b/>
      <w:i/>
      <w:color w:val="auto"/>
    </w:rPr>
  </w:style>
  <w:style w:type="character" w:styleId="Rfrenceple">
    <w:name w:val="Subtle Reference"/>
    <w:basedOn w:val="Policepardfaut"/>
    <w:uiPriority w:val="99"/>
    <w:qFormat/>
    <w:rsid w:val="001604DD"/>
    <w:rPr>
      <w:smallCaps/>
      <w:color w:val="auto"/>
      <w:u w:val="single" w:color="7F7F7F"/>
    </w:rPr>
  </w:style>
  <w:style w:type="character" w:styleId="Rfrenceintense">
    <w:name w:val="Intense Reference"/>
    <w:basedOn w:val="Policepardfaut"/>
    <w:uiPriority w:val="99"/>
    <w:qFormat/>
    <w:rsid w:val="001604DD"/>
    <w:rPr>
      <w:b/>
      <w:smallCaps/>
      <w:color w:val="auto"/>
      <w:u w:val="single"/>
    </w:rPr>
  </w:style>
  <w:style w:type="character" w:styleId="Titredulivre">
    <w:name w:val="Book Title"/>
    <w:basedOn w:val="Policepardfaut"/>
    <w:uiPriority w:val="99"/>
    <w:qFormat/>
    <w:rsid w:val="001604DD"/>
    <w:rPr>
      <w:b/>
      <w:smallCaps/>
      <w:color w:val="auto"/>
    </w:rPr>
  </w:style>
  <w:style w:type="paragraph" w:styleId="En-ttedetabledesmatires">
    <w:name w:val="TOC Heading"/>
    <w:basedOn w:val="Titre1"/>
    <w:next w:val="Normal"/>
    <w:uiPriority w:val="99"/>
    <w:qFormat/>
    <w:rsid w:val="001604DD"/>
    <w:pPr>
      <w:outlineLvl w:val="9"/>
    </w:pPr>
  </w:style>
  <w:style w:type="paragraph" w:styleId="Textedebulles">
    <w:name w:val="Balloon Text"/>
    <w:basedOn w:val="Normal"/>
    <w:link w:val="TextedebullesCar"/>
    <w:uiPriority w:val="99"/>
    <w:semiHidden/>
    <w:rsid w:val="001604DD"/>
    <w:pPr>
      <w:spacing w:after="0" w:line="240" w:lineRule="auto"/>
    </w:pPr>
    <w:rPr>
      <w:rFonts w:ascii="Segoe UI" w:hAnsi="Segoe UI"/>
      <w:sz w:val="18"/>
      <w:szCs w:val="20"/>
    </w:rPr>
  </w:style>
  <w:style w:type="character" w:customStyle="1" w:styleId="TextedebullesCar">
    <w:name w:val="Texte de bulles Car"/>
    <w:basedOn w:val="Policepardfaut"/>
    <w:link w:val="Textedebulles"/>
    <w:uiPriority w:val="99"/>
    <w:semiHidden/>
    <w:locked/>
    <w:rsid w:val="001604DD"/>
    <w:rPr>
      <w:rFonts w:ascii="Segoe UI" w:hAnsi="Segoe UI"/>
      <w:sz w:val="18"/>
    </w:rPr>
  </w:style>
  <w:style w:type="paragraph" w:styleId="En-tte">
    <w:name w:val="header"/>
    <w:basedOn w:val="Normal"/>
    <w:link w:val="En-tteCar"/>
    <w:uiPriority w:val="99"/>
    <w:locked/>
    <w:rsid w:val="00D762D1"/>
    <w:pPr>
      <w:tabs>
        <w:tab w:val="center" w:pos="4536"/>
        <w:tab w:val="right" w:pos="9072"/>
      </w:tabs>
    </w:pPr>
    <w:rPr>
      <w:sz w:val="20"/>
      <w:szCs w:val="20"/>
    </w:rPr>
  </w:style>
  <w:style w:type="character" w:customStyle="1" w:styleId="En-tteCar">
    <w:name w:val="En-tête Car"/>
    <w:basedOn w:val="Policepardfaut"/>
    <w:link w:val="En-tte"/>
    <w:uiPriority w:val="99"/>
    <w:semiHidden/>
    <w:locked/>
    <w:rsid w:val="00BB4E57"/>
  </w:style>
  <w:style w:type="character" w:customStyle="1" w:styleId="apple-converted-space">
    <w:name w:val="apple-converted-space"/>
    <w:uiPriority w:val="99"/>
    <w:rsid w:val="00C85077"/>
  </w:style>
  <w:style w:type="paragraph" w:styleId="Corpsdetexte2">
    <w:name w:val="Body Text 2"/>
    <w:basedOn w:val="Normal"/>
    <w:link w:val="Corpsdetexte2Car"/>
    <w:uiPriority w:val="99"/>
    <w:semiHidden/>
    <w:locked/>
    <w:rsid w:val="00DD74E1"/>
    <w:pPr>
      <w:spacing w:before="100" w:beforeAutospacing="1" w:after="100" w:afterAutospacing="1" w:line="240" w:lineRule="auto"/>
      <w:jc w:val="left"/>
    </w:pPr>
    <w:rPr>
      <w:rFonts w:ascii="Times New Roman" w:hAnsi="Times New Roman"/>
      <w:sz w:val="24"/>
      <w:szCs w:val="20"/>
    </w:rPr>
  </w:style>
  <w:style w:type="character" w:customStyle="1" w:styleId="Corpsdetexte2Car">
    <w:name w:val="Corps de texte 2 Car"/>
    <w:basedOn w:val="Policepardfaut"/>
    <w:link w:val="Corpsdetexte2"/>
    <w:uiPriority w:val="99"/>
    <w:semiHidden/>
    <w:locked/>
    <w:rsid w:val="00DD74E1"/>
    <w:rPr>
      <w:rFonts w:ascii="Times New Roman" w:hAnsi="Times New Roman"/>
      <w:sz w:val="24"/>
    </w:rPr>
  </w:style>
  <w:style w:type="paragraph" w:customStyle="1" w:styleId="paragraphedeliste0">
    <w:name w:val="paragraphedeliste"/>
    <w:basedOn w:val="Normal"/>
    <w:uiPriority w:val="99"/>
    <w:rsid w:val="001D2B28"/>
    <w:pPr>
      <w:spacing w:before="100" w:beforeAutospacing="1" w:after="100" w:afterAutospacing="1" w:line="240" w:lineRule="auto"/>
      <w:jc w:val="left"/>
    </w:pPr>
    <w:rPr>
      <w:rFonts w:ascii="Times New Roman" w:hAnsi="Times New Roman"/>
      <w:sz w:val="24"/>
      <w:szCs w:val="24"/>
    </w:rPr>
  </w:style>
  <w:style w:type="paragraph" w:styleId="Corpsdetexte">
    <w:name w:val="Body Text"/>
    <w:basedOn w:val="Normal"/>
    <w:link w:val="CorpsdetexteCar"/>
    <w:uiPriority w:val="99"/>
    <w:locked/>
    <w:rsid w:val="00D76B8C"/>
    <w:pPr>
      <w:spacing w:after="120"/>
    </w:pPr>
    <w:rPr>
      <w:sz w:val="20"/>
      <w:szCs w:val="20"/>
    </w:rPr>
  </w:style>
  <w:style w:type="character" w:customStyle="1" w:styleId="CorpsdetexteCar">
    <w:name w:val="Corps de texte Car"/>
    <w:basedOn w:val="Policepardfaut"/>
    <w:link w:val="Corpsdetexte"/>
    <w:uiPriority w:val="99"/>
    <w:semiHidden/>
    <w:locked/>
    <w:rsid w:val="00127A90"/>
  </w:style>
  <w:style w:type="character" w:styleId="Lienhypertexte">
    <w:name w:val="Hyperlink"/>
    <w:basedOn w:val="Policepardfaut"/>
    <w:uiPriority w:val="99"/>
    <w:locked/>
    <w:rsid w:val="004059EC"/>
    <w:rPr>
      <w:rFonts w:cs="Times New Roman"/>
      <w:color w:val="0000FF"/>
      <w:u w:val="single"/>
    </w:rPr>
  </w:style>
  <w:style w:type="numbering" w:customStyle="1" w:styleId="WWNum1">
    <w:name w:val="WWNum1"/>
    <w:rsid w:val="00C001BD"/>
    <w:pPr>
      <w:numPr>
        <w:numId w:val="1"/>
      </w:numPr>
    </w:pPr>
  </w:style>
  <w:style w:type="numbering" w:customStyle="1" w:styleId="WWNum8">
    <w:name w:val="WWNum8"/>
    <w:rsid w:val="00C001BD"/>
    <w:pPr>
      <w:numPr>
        <w:numId w:val="8"/>
      </w:numPr>
    </w:pPr>
  </w:style>
  <w:style w:type="numbering" w:customStyle="1" w:styleId="WWNum11">
    <w:name w:val="WWNum11"/>
    <w:rsid w:val="00C001BD"/>
    <w:pPr>
      <w:numPr>
        <w:numId w:val="11"/>
      </w:numPr>
    </w:pPr>
  </w:style>
  <w:style w:type="numbering" w:customStyle="1" w:styleId="WWNum4">
    <w:name w:val="WWNum4"/>
    <w:rsid w:val="00C001BD"/>
    <w:pPr>
      <w:numPr>
        <w:numId w:val="4"/>
      </w:numPr>
    </w:pPr>
  </w:style>
  <w:style w:type="numbering" w:customStyle="1" w:styleId="WWNum15">
    <w:name w:val="WWNum15"/>
    <w:rsid w:val="00C001BD"/>
    <w:pPr>
      <w:numPr>
        <w:numId w:val="15"/>
      </w:numPr>
    </w:pPr>
  </w:style>
  <w:style w:type="numbering" w:customStyle="1" w:styleId="WWNum2">
    <w:name w:val="WWNum2"/>
    <w:rsid w:val="00C001BD"/>
    <w:pPr>
      <w:numPr>
        <w:numId w:val="2"/>
      </w:numPr>
    </w:pPr>
  </w:style>
  <w:style w:type="numbering" w:customStyle="1" w:styleId="WWNum6">
    <w:name w:val="WWNum6"/>
    <w:rsid w:val="00C001BD"/>
    <w:pPr>
      <w:numPr>
        <w:numId w:val="6"/>
      </w:numPr>
    </w:pPr>
  </w:style>
  <w:style w:type="numbering" w:customStyle="1" w:styleId="WWNum14">
    <w:name w:val="WWNum14"/>
    <w:rsid w:val="00C001BD"/>
    <w:pPr>
      <w:numPr>
        <w:numId w:val="14"/>
      </w:numPr>
    </w:pPr>
  </w:style>
  <w:style w:type="numbering" w:customStyle="1" w:styleId="WWNum12">
    <w:name w:val="WWNum12"/>
    <w:rsid w:val="00C001BD"/>
    <w:pPr>
      <w:numPr>
        <w:numId w:val="12"/>
      </w:numPr>
    </w:pPr>
  </w:style>
  <w:style w:type="numbering" w:customStyle="1" w:styleId="WWNum5">
    <w:name w:val="WWNum5"/>
    <w:rsid w:val="00C001BD"/>
    <w:pPr>
      <w:numPr>
        <w:numId w:val="5"/>
      </w:numPr>
    </w:pPr>
  </w:style>
  <w:style w:type="numbering" w:customStyle="1" w:styleId="WWNum9">
    <w:name w:val="WWNum9"/>
    <w:rsid w:val="00C001BD"/>
    <w:pPr>
      <w:numPr>
        <w:numId w:val="9"/>
      </w:numPr>
    </w:pPr>
  </w:style>
  <w:style w:type="numbering" w:customStyle="1" w:styleId="WWNum3">
    <w:name w:val="WWNum3"/>
    <w:rsid w:val="00C001BD"/>
    <w:pPr>
      <w:numPr>
        <w:numId w:val="3"/>
      </w:numPr>
    </w:pPr>
  </w:style>
  <w:style w:type="numbering" w:customStyle="1" w:styleId="WWNum7">
    <w:name w:val="WWNum7"/>
    <w:rsid w:val="00C001BD"/>
    <w:pPr>
      <w:numPr>
        <w:numId w:val="7"/>
      </w:numPr>
    </w:pPr>
  </w:style>
  <w:style w:type="numbering" w:customStyle="1" w:styleId="WWNum10">
    <w:name w:val="WWNum10"/>
    <w:rsid w:val="00C001BD"/>
    <w:pPr>
      <w:numPr>
        <w:numId w:val="10"/>
      </w:numPr>
    </w:pPr>
  </w:style>
  <w:style w:type="numbering" w:customStyle="1" w:styleId="WWNum13">
    <w:name w:val="WWNum13"/>
    <w:rsid w:val="00C001BD"/>
    <w:pPr>
      <w:numPr>
        <w:numId w:val="1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1604DD"/>
    <w:pPr>
      <w:spacing w:after="160" w:line="252" w:lineRule="auto"/>
      <w:jc w:val="both"/>
    </w:pPr>
  </w:style>
  <w:style w:type="paragraph" w:styleId="Titre1">
    <w:name w:val="heading 1"/>
    <w:basedOn w:val="Normal"/>
    <w:next w:val="Normal"/>
    <w:link w:val="Titre1Car"/>
    <w:uiPriority w:val="99"/>
    <w:qFormat/>
    <w:rsid w:val="001604DD"/>
    <w:pPr>
      <w:keepNext/>
      <w:keepLines/>
      <w:spacing w:before="320" w:after="40"/>
      <w:outlineLvl w:val="0"/>
    </w:pPr>
    <w:rPr>
      <w:rFonts w:ascii="Calibri Light" w:hAnsi="Calibri Light"/>
      <w:b/>
      <w:caps/>
      <w:spacing w:val="4"/>
      <w:sz w:val="28"/>
      <w:szCs w:val="20"/>
    </w:rPr>
  </w:style>
  <w:style w:type="paragraph" w:styleId="Titre2">
    <w:name w:val="heading 2"/>
    <w:basedOn w:val="Normal"/>
    <w:next w:val="Normal"/>
    <w:link w:val="Titre2Car"/>
    <w:uiPriority w:val="99"/>
    <w:qFormat/>
    <w:rsid w:val="001604DD"/>
    <w:pPr>
      <w:keepNext/>
      <w:keepLines/>
      <w:spacing w:before="120" w:after="0"/>
      <w:outlineLvl w:val="1"/>
    </w:pPr>
    <w:rPr>
      <w:rFonts w:ascii="Calibri Light" w:hAnsi="Calibri Light"/>
      <w:b/>
      <w:sz w:val="28"/>
      <w:szCs w:val="20"/>
    </w:rPr>
  </w:style>
  <w:style w:type="paragraph" w:styleId="Titre3">
    <w:name w:val="heading 3"/>
    <w:basedOn w:val="Normal"/>
    <w:next w:val="Normal"/>
    <w:link w:val="Titre3Car"/>
    <w:uiPriority w:val="99"/>
    <w:qFormat/>
    <w:rsid w:val="001604DD"/>
    <w:pPr>
      <w:keepNext/>
      <w:keepLines/>
      <w:spacing w:before="120" w:after="0"/>
      <w:outlineLvl w:val="2"/>
    </w:pPr>
    <w:rPr>
      <w:rFonts w:ascii="Calibri Light" w:hAnsi="Calibri Light"/>
      <w:spacing w:val="4"/>
      <w:sz w:val="24"/>
      <w:szCs w:val="20"/>
    </w:rPr>
  </w:style>
  <w:style w:type="paragraph" w:styleId="Titre4">
    <w:name w:val="heading 4"/>
    <w:basedOn w:val="Normal"/>
    <w:next w:val="Normal"/>
    <w:link w:val="Titre4Car"/>
    <w:uiPriority w:val="99"/>
    <w:qFormat/>
    <w:rsid w:val="001604DD"/>
    <w:pPr>
      <w:keepNext/>
      <w:keepLines/>
      <w:spacing w:before="120" w:after="0"/>
      <w:outlineLvl w:val="3"/>
    </w:pPr>
    <w:rPr>
      <w:rFonts w:ascii="Calibri Light" w:hAnsi="Calibri Light"/>
      <w:i/>
      <w:sz w:val="24"/>
      <w:szCs w:val="20"/>
    </w:rPr>
  </w:style>
  <w:style w:type="paragraph" w:styleId="Titre5">
    <w:name w:val="heading 5"/>
    <w:basedOn w:val="Normal"/>
    <w:next w:val="Normal"/>
    <w:link w:val="Titre5Car"/>
    <w:uiPriority w:val="99"/>
    <w:qFormat/>
    <w:rsid w:val="001604DD"/>
    <w:pPr>
      <w:keepNext/>
      <w:keepLines/>
      <w:spacing w:before="120" w:after="0"/>
      <w:outlineLvl w:val="4"/>
    </w:pPr>
    <w:rPr>
      <w:rFonts w:ascii="Calibri Light" w:hAnsi="Calibri Light"/>
      <w:b/>
      <w:sz w:val="20"/>
      <w:szCs w:val="20"/>
    </w:rPr>
  </w:style>
  <w:style w:type="paragraph" w:styleId="Titre6">
    <w:name w:val="heading 6"/>
    <w:basedOn w:val="Normal"/>
    <w:next w:val="Normal"/>
    <w:link w:val="Titre6Car"/>
    <w:uiPriority w:val="99"/>
    <w:qFormat/>
    <w:rsid w:val="001604DD"/>
    <w:pPr>
      <w:keepNext/>
      <w:keepLines/>
      <w:spacing w:before="120" w:after="0"/>
      <w:outlineLvl w:val="5"/>
    </w:pPr>
    <w:rPr>
      <w:rFonts w:ascii="Calibri Light" w:hAnsi="Calibri Light"/>
      <w:b/>
      <w:i/>
      <w:sz w:val="20"/>
      <w:szCs w:val="20"/>
    </w:rPr>
  </w:style>
  <w:style w:type="paragraph" w:styleId="Titre7">
    <w:name w:val="heading 7"/>
    <w:basedOn w:val="Normal"/>
    <w:next w:val="Normal"/>
    <w:link w:val="Titre7Car"/>
    <w:uiPriority w:val="99"/>
    <w:qFormat/>
    <w:rsid w:val="001604DD"/>
    <w:pPr>
      <w:keepNext/>
      <w:keepLines/>
      <w:spacing w:before="120" w:after="0"/>
      <w:outlineLvl w:val="6"/>
    </w:pPr>
    <w:rPr>
      <w:i/>
      <w:sz w:val="20"/>
      <w:szCs w:val="20"/>
    </w:rPr>
  </w:style>
  <w:style w:type="paragraph" w:styleId="Titre8">
    <w:name w:val="heading 8"/>
    <w:basedOn w:val="Normal"/>
    <w:next w:val="Normal"/>
    <w:link w:val="Titre8Car"/>
    <w:uiPriority w:val="99"/>
    <w:qFormat/>
    <w:rsid w:val="001604DD"/>
    <w:pPr>
      <w:keepNext/>
      <w:keepLines/>
      <w:spacing w:before="120" w:after="0"/>
      <w:outlineLvl w:val="7"/>
    </w:pPr>
    <w:rPr>
      <w:b/>
      <w:sz w:val="20"/>
      <w:szCs w:val="20"/>
    </w:rPr>
  </w:style>
  <w:style w:type="paragraph" w:styleId="Titre9">
    <w:name w:val="heading 9"/>
    <w:basedOn w:val="Normal"/>
    <w:next w:val="Normal"/>
    <w:link w:val="Titre9Car"/>
    <w:uiPriority w:val="99"/>
    <w:qFormat/>
    <w:rsid w:val="001604DD"/>
    <w:pPr>
      <w:keepNext/>
      <w:keepLines/>
      <w:spacing w:before="120" w:after="0"/>
      <w:outlineLvl w:val="8"/>
    </w:pPr>
    <w:rPr>
      <w: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604DD"/>
    <w:rPr>
      <w:rFonts w:ascii="Calibri Light" w:hAnsi="Calibri Light"/>
      <w:b/>
      <w:caps/>
      <w:spacing w:val="4"/>
      <w:sz w:val="28"/>
    </w:rPr>
  </w:style>
  <w:style w:type="character" w:customStyle="1" w:styleId="Titre2Car">
    <w:name w:val="Titre 2 Car"/>
    <w:basedOn w:val="Policepardfaut"/>
    <w:link w:val="Titre2"/>
    <w:uiPriority w:val="99"/>
    <w:semiHidden/>
    <w:locked/>
    <w:rsid w:val="001604DD"/>
    <w:rPr>
      <w:rFonts w:ascii="Calibri Light" w:hAnsi="Calibri Light"/>
      <w:b/>
      <w:sz w:val="28"/>
    </w:rPr>
  </w:style>
  <w:style w:type="character" w:customStyle="1" w:styleId="Titre3Car">
    <w:name w:val="Titre 3 Car"/>
    <w:basedOn w:val="Policepardfaut"/>
    <w:link w:val="Titre3"/>
    <w:uiPriority w:val="99"/>
    <w:semiHidden/>
    <w:locked/>
    <w:rsid w:val="001604DD"/>
    <w:rPr>
      <w:rFonts w:ascii="Calibri Light" w:hAnsi="Calibri Light"/>
      <w:spacing w:val="4"/>
      <w:sz w:val="24"/>
    </w:rPr>
  </w:style>
  <w:style w:type="character" w:customStyle="1" w:styleId="Titre4Car">
    <w:name w:val="Titre 4 Car"/>
    <w:basedOn w:val="Policepardfaut"/>
    <w:link w:val="Titre4"/>
    <w:uiPriority w:val="99"/>
    <w:semiHidden/>
    <w:locked/>
    <w:rsid w:val="001604DD"/>
    <w:rPr>
      <w:rFonts w:ascii="Calibri Light" w:hAnsi="Calibri Light"/>
      <w:i/>
      <w:sz w:val="24"/>
    </w:rPr>
  </w:style>
  <w:style w:type="character" w:customStyle="1" w:styleId="Titre5Car">
    <w:name w:val="Titre 5 Car"/>
    <w:basedOn w:val="Policepardfaut"/>
    <w:link w:val="Titre5"/>
    <w:uiPriority w:val="99"/>
    <w:semiHidden/>
    <w:locked/>
    <w:rsid w:val="001604DD"/>
    <w:rPr>
      <w:rFonts w:ascii="Calibri Light" w:hAnsi="Calibri Light"/>
      <w:b/>
    </w:rPr>
  </w:style>
  <w:style w:type="character" w:customStyle="1" w:styleId="Titre6Car">
    <w:name w:val="Titre 6 Car"/>
    <w:basedOn w:val="Policepardfaut"/>
    <w:link w:val="Titre6"/>
    <w:uiPriority w:val="99"/>
    <w:semiHidden/>
    <w:locked/>
    <w:rsid w:val="001604DD"/>
    <w:rPr>
      <w:rFonts w:ascii="Calibri Light" w:hAnsi="Calibri Light"/>
      <w:b/>
      <w:i/>
    </w:rPr>
  </w:style>
  <w:style w:type="character" w:customStyle="1" w:styleId="Titre7Car">
    <w:name w:val="Titre 7 Car"/>
    <w:basedOn w:val="Policepardfaut"/>
    <w:link w:val="Titre7"/>
    <w:uiPriority w:val="99"/>
    <w:semiHidden/>
    <w:locked/>
    <w:rsid w:val="001604DD"/>
    <w:rPr>
      <w:i/>
    </w:rPr>
  </w:style>
  <w:style w:type="character" w:customStyle="1" w:styleId="Titre8Car">
    <w:name w:val="Titre 8 Car"/>
    <w:basedOn w:val="Policepardfaut"/>
    <w:link w:val="Titre8"/>
    <w:uiPriority w:val="99"/>
    <w:semiHidden/>
    <w:locked/>
    <w:rsid w:val="001604DD"/>
    <w:rPr>
      <w:b/>
    </w:rPr>
  </w:style>
  <w:style w:type="character" w:customStyle="1" w:styleId="Titre9Car">
    <w:name w:val="Titre 9 Car"/>
    <w:basedOn w:val="Policepardfaut"/>
    <w:link w:val="Titre9"/>
    <w:uiPriority w:val="99"/>
    <w:semiHidden/>
    <w:locked/>
    <w:rsid w:val="001604DD"/>
    <w:rPr>
      <w:i/>
    </w:rPr>
  </w:style>
  <w:style w:type="paragraph" w:customStyle="1" w:styleId="Standard">
    <w:name w:val="Standard"/>
    <w:uiPriority w:val="99"/>
    <w:rsid w:val="00AC1D66"/>
    <w:pPr>
      <w:spacing w:after="160" w:line="252" w:lineRule="auto"/>
      <w:jc w:val="both"/>
    </w:pPr>
    <w:rPr>
      <w:sz w:val="24"/>
      <w:szCs w:val="24"/>
    </w:rPr>
  </w:style>
  <w:style w:type="paragraph" w:customStyle="1" w:styleId="Heading">
    <w:name w:val="Heading"/>
    <w:basedOn w:val="Standard"/>
    <w:next w:val="Textbody"/>
    <w:uiPriority w:val="99"/>
    <w:rsid w:val="00AC1D66"/>
    <w:pPr>
      <w:keepNext/>
      <w:spacing w:before="240" w:after="120"/>
    </w:pPr>
    <w:rPr>
      <w:rFonts w:ascii="Arial" w:eastAsia="Microsoft YaHei" w:hAnsi="Arial" w:cs="Mangal"/>
      <w:sz w:val="28"/>
      <w:szCs w:val="28"/>
    </w:rPr>
  </w:style>
  <w:style w:type="paragraph" w:customStyle="1" w:styleId="Textbody">
    <w:name w:val="Text body"/>
    <w:basedOn w:val="Standard"/>
    <w:uiPriority w:val="99"/>
    <w:rsid w:val="00AC1D66"/>
    <w:pPr>
      <w:suppressAutoHyphens/>
    </w:pPr>
    <w:rPr>
      <w:lang w:eastAsia="ar-SA"/>
    </w:rPr>
  </w:style>
  <w:style w:type="paragraph" w:styleId="Liste">
    <w:name w:val="List"/>
    <w:basedOn w:val="Textbody"/>
    <w:uiPriority w:val="99"/>
    <w:rsid w:val="00AC1D66"/>
    <w:rPr>
      <w:rFonts w:cs="Mangal"/>
    </w:rPr>
  </w:style>
  <w:style w:type="paragraph" w:styleId="Lgende">
    <w:name w:val="caption"/>
    <w:basedOn w:val="Normal"/>
    <w:next w:val="Normal"/>
    <w:uiPriority w:val="99"/>
    <w:qFormat/>
    <w:rsid w:val="001604DD"/>
    <w:rPr>
      <w:b/>
      <w:bCs/>
      <w:sz w:val="18"/>
      <w:szCs w:val="18"/>
    </w:rPr>
  </w:style>
  <w:style w:type="paragraph" w:customStyle="1" w:styleId="Index">
    <w:name w:val="Index"/>
    <w:basedOn w:val="Standard"/>
    <w:uiPriority w:val="99"/>
    <w:rsid w:val="00AC1D66"/>
    <w:pPr>
      <w:suppressLineNumbers/>
    </w:pPr>
    <w:rPr>
      <w:rFonts w:cs="Mangal"/>
    </w:rPr>
  </w:style>
  <w:style w:type="paragraph" w:customStyle="1" w:styleId="AdresseCabinet">
    <w:name w:val="Adresse Cabinet"/>
    <w:basedOn w:val="Standard"/>
    <w:uiPriority w:val="99"/>
    <w:rsid w:val="00AC1D66"/>
    <w:pPr>
      <w:spacing w:line="227" w:lineRule="exact"/>
      <w:ind w:left="255"/>
    </w:pPr>
    <w:rPr>
      <w:i/>
      <w:iCs/>
      <w:color w:val="000000"/>
      <w:sz w:val="22"/>
      <w:szCs w:val="22"/>
    </w:rPr>
  </w:style>
  <w:style w:type="paragraph" w:styleId="Pieddepage">
    <w:name w:val="footer"/>
    <w:basedOn w:val="Standard"/>
    <w:link w:val="PieddepageCar"/>
    <w:uiPriority w:val="99"/>
    <w:rsid w:val="00AC1D66"/>
    <w:pPr>
      <w:tabs>
        <w:tab w:val="center" w:pos="4536"/>
        <w:tab w:val="right" w:pos="9072"/>
      </w:tabs>
    </w:pPr>
    <w:rPr>
      <w:szCs w:val="20"/>
    </w:rPr>
  </w:style>
  <w:style w:type="character" w:customStyle="1" w:styleId="PieddepageCar">
    <w:name w:val="Pied de page Car"/>
    <w:basedOn w:val="Policepardfaut"/>
    <w:link w:val="Pieddepage"/>
    <w:uiPriority w:val="99"/>
    <w:locked/>
    <w:rsid w:val="00AC1D66"/>
    <w:rPr>
      <w:sz w:val="24"/>
    </w:rPr>
  </w:style>
  <w:style w:type="paragraph" w:styleId="Paragraphedeliste">
    <w:name w:val="List Paragraph"/>
    <w:basedOn w:val="Standard"/>
    <w:uiPriority w:val="99"/>
    <w:qFormat/>
    <w:rsid w:val="00AC1D66"/>
    <w:pPr>
      <w:ind w:left="720"/>
      <w:contextualSpacing/>
    </w:pPr>
    <w:rPr>
      <w:sz w:val="22"/>
      <w:szCs w:val="22"/>
    </w:rPr>
  </w:style>
  <w:style w:type="paragraph" w:customStyle="1" w:styleId="Framecontents">
    <w:name w:val="Frame contents"/>
    <w:basedOn w:val="Textbody"/>
    <w:uiPriority w:val="99"/>
    <w:rsid w:val="00AC1D66"/>
  </w:style>
  <w:style w:type="character" w:styleId="Numrodepage">
    <w:name w:val="page number"/>
    <w:basedOn w:val="Policepardfaut"/>
    <w:uiPriority w:val="99"/>
    <w:rsid w:val="00AC1D66"/>
    <w:rPr>
      <w:rFonts w:cs="Times New Roman"/>
    </w:rPr>
  </w:style>
  <w:style w:type="character" w:customStyle="1" w:styleId="BodyTextChar">
    <w:name w:val="Body Text Char"/>
    <w:uiPriority w:val="99"/>
    <w:rsid w:val="00AC1D66"/>
    <w:rPr>
      <w:sz w:val="24"/>
    </w:rPr>
  </w:style>
  <w:style w:type="character" w:customStyle="1" w:styleId="ListLabel1">
    <w:name w:val="ListLabel 1"/>
    <w:uiPriority w:val="99"/>
    <w:rsid w:val="00AC1D66"/>
  </w:style>
  <w:style w:type="paragraph" w:styleId="NormalWeb">
    <w:name w:val="Normal (Web)"/>
    <w:basedOn w:val="Normal"/>
    <w:uiPriority w:val="99"/>
    <w:rsid w:val="00D86E71"/>
    <w:pPr>
      <w:spacing w:before="100" w:beforeAutospacing="1" w:after="119"/>
    </w:pPr>
    <w:rPr>
      <w:color w:val="00000A"/>
      <w:sz w:val="24"/>
      <w:szCs w:val="24"/>
    </w:rPr>
  </w:style>
  <w:style w:type="paragraph" w:customStyle="1" w:styleId="western">
    <w:name w:val="western"/>
    <w:basedOn w:val="Normal"/>
    <w:uiPriority w:val="99"/>
    <w:rsid w:val="00D86E71"/>
    <w:pPr>
      <w:spacing w:before="100" w:beforeAutospacing="1" w:after="119"/>
    </w:pPr>
    <w:rPr>
      <w:color w:val="00000A"/>
      <w:sz w:val="24"/>
      <w:szCs w:val="24"/>
    </w:rPr>
  </w:style>
  <w:style w:type="paragraph" w:styleId="Titre">
    <w:name w:val="Title"/>
    <w:basedOn w:val="Normal"/>
    <w:next w:val="Normal"/>
    <w:link w:val="TitreCar"/>
    <w:uiPriority w:val="99"/>
    <w:qFormat/>
    <w:rsid w:val="001604DD"/>
    <w:pPr>
      <w:spacing w:after="0" w:line="240" w:lineRule="auto"/>
      <w:contextualSpacing/>
      <w:jc w:val="center"/>
    </w:pPr>
    <w:rPr>
      <w:rFonts w:ascii="Calibri Light" w:hAnsi="Calibri Light"/>
      <w:b/>
      <w:spacing w:val="-7"/>
      <w:sz w:val="48"/>
      <w:szCs w:val="20"/>
    </w:rPr>
  </w:style>
  <w:style w:type="character" w:customStyle="1" w:styleId="TitreCar">
    <w:name w:val="Titre Car"/>
    <w:basedOn w:val="Policepardfaut"/>
    <w:link w:val="Titre"/>
    <w:uiPriority w:val="99"/>
    <w:locked/>
    <w:rsid w:val="001604DD"/>
    <w:rPr>
      <w:rFonts w:ascii="Calibri Light" w:hAnsi="Calibri Light"/>
      <w:b/>
      <w:spacing w:val="-7"/>
      <w:sz w:val="48"/>
    </w:rPr>
  </w:style>
  <w:style w:type="paragraph" w:styleId="Sous-titre">
    <w:name w:val="Subtitle"/>
    <w:basedOn w:val="Normal"/>
    <w:next w:val="Normal"/>
    <w:link w:val="Sous-titreCar"/>
    <w:uiPriority w:val="99"/>
    <w:qFormat/>
    <w:rsid w:val="001604DD"/>
    <w:pPr>
      <w:numPr>
        <w:ilvl w:val="1"/>
      </w:numPr>
      <w:spacing w:after="240"/>
      <w:jc w:val="center"/>
    </w:pPr>
    <w:rPr>
      <w:rFonts w:ascii="Calibri Light" w:hAnsi="Calibri Light"/>
      <w:sz w:val="24"/>
      <w:szCs w:val="20"/>
    </w:rPr>
  </w:style>
  <w:style w:type="character" w:customStyle="1" w:styleId="Sous-titreCar">
    <w:name w:val="Sous-titre Car"/>
    <w:basedOn w:val="Policepardfaut"/>
    <w:link w:val="Sous-titre"/>
    <w:uiPriority w:val="99"/>
    <w:locked/>
    <w:rsid w:val="001604DD"/>
    <w:rPr>
      <w:rFonts w:ascii="Calibri Light" w:hAnsi="Calibri Light"/>
      <w:sz w:val="24"/>
    </w:rPr>
  </w:style>
  <w:style w:type="character" w:styleId="lev">
    <w:name w:val="Strong"/>
    <w:basedOn w:val="Policepardfaut"/>
    <w:uiPriority w:val="99"/>
    <w:qFormat/>
    <w:rsid w:val="001604DD"/>
    <w:rPr>
      <w:rFonts w:cs="Times New Roman"/>
      <w:b/>
      <w:color w:val="auto"/>
    </w:rPr>
  </w:style>
  <w:style w:type="character" w:styleId="Accentuation">
    <w:name w:val="Emphasis"/>
    <w:basedOn w:val="Policepardfaut"/>
    <w:uiPriority w:val="99"/>
    <w:qFormat/>
    <w:rsid w:val="001604DD"/>
    <w:rPr>
      <w:rFonts w:cs="Times New Roman"/>
      <w:i/>
      <w:color w:val="auto"/>
    </w:rPr>
  </w:style>
  <w:style w:type="paragraph" w:styleId="Sansinterligne">
    <w:name w:val="No Spacing"/>
    <w:uiPriority w:val="99"/>
    <w:qFormat/>
    <w:rsid w:val="001604DD"/>
    <w:pPr>
      <w:jc w:val="both"/>
    </w:pPr>
  </w:style>
  <w:style w:type="paragraph" w:styleId="Citation">
    <w:name w:val="Quote"/>
    <w:basedOn w:val="Normal"/>
    <w:next w:val="Normal"/>
    <w:link w:val="CitationCar"/>
    <w:uiPriority w:val="99"/>
    <w:qFormat/>
    <w:rsid w:val="001604DD"/>
    <w:pPr>
      <w:spacing w:before="200" w:line="264" w:lineRule="auto"/>
      <w:ind w:left="864" w:right="864"/>
      <w:jc w:val="center"/>
    </w:pPr>
    <w:rPr>
      <w:rFonts w:ascii="Calibri Light" w:hAnsi="Calibri Light"/>
      <w:i/>
      <w:sz w:val="24"/>
      <w:szCs w:val="20"/>
    </w:rPr>
  </w:style>
  <w:style w:type="character" w:customStyle="1" w:styleId="CitationCar">
    <w:name w:val="Citation Car"/>
    <w:basedOn w:val="Policepardfaut"/>
    <w:link w:val="Citation"/>
    <w:uiPriority w:val="99"/>
    <w:locked/>
    <w:rsid w:val="001604DD"/>
    <w:rPr>
      <w:rFonts w:ascii="Calibri Light" w:hAnsi="Calibri Light"/>
      <w:i/>
      <w:sz w:val="24"/>
    </w:rPr>
  </w:style>
  <w:style w:type="paragraph" w:styleId="Citationintense">
    <w:name w:val="Intense Quote"/>
    <w:basedOn w:val="Normal"/>
    <w:next w:val="Normal"/>
    <w:link w:val="CitationintenseCar"/>
    <w:uiPriority w:val="99"/>
    <w:qFormat/>
    <w:rsid w:val="001604DD"/>
    <w:pPr>
      <w:spacing w:before="100" w:beforeAutospacing="1" w:after="240"/>
      <w:ind w:left="936" w:right="936"/>
      <w:jc w:val="center"/>
    </w:pPr>
    <w:rPr>
      <w:rFonts w:ascii="Calibri Light" w:hAnsi="Calibri Light"/>
      <w:sz w:val="26"/>
      <w:szCs w:val="20"/>
    </w:rPr>
  </w:style>
  <w:style w:type="character" w:customStyle="1" w:styleId="CitationintenseCar">
    <w:name w:val="Citation intense Car"/>
    <w:basedOn w:val="Policepardfaut"/>
    <w:link w:val="Citationintense"/>
    <w:uiPriority w:val="99"/>
    <w:locked/>
    <w:rsid w:val="001604DD"/>
    <w:rPr>
      <w:rFonts w:ascii="Calibri Light" w:hAnsi="Calibri Light"/>
      <w:sz w:val="26"/>
    </w:rPr>
  </w:style>
  <w:style w:type="character" w:styleId="Emphaseple">
    <w:name w:val="Subtle Emphasis"/>
    <w:basedOn w:val="Policepardfaut"/>
    <w:uiPriority w:val="99"/>
    <w:qFormat/>
    <w:rsid w:val="001604DD"/>
    <w:rPr>
      <w:i/>
      <w:color w:val="auto"/>
    </w:rPr>
  </w:style>
  <w:style w:type="character" w:styleId="Emphaseintense">
    <w:name w:val="Intense Emphasis"/>
    <w:basedOn w:val="Policepardfaut"/>
    <w:uiPriority w:val="99"/>
    <w:qFormat/>
    <w:rsid w:val="001604DD"/>
    <w:rPr>
      <w:b/>
      <w:i/>
      <w:color w:val="auto"/>
    </w:rPr>
  </w:style>
  <w:style w:type="character" w:styleId="Rfrenceple">
    <w:name w:val="Subtle Reference"/>
    <w:basedOn w:val="Policepardfaut"/>
    <w:uiPriority w:val="99"/>
    <w:qFormat/>
    <w:rsid w:val="001604DD"/>
    <w:rPr>
      <w:smallCaps/>
      <w:color w:val="auto"/>
      <w:u w:val="single" w:color="7F7F7F"/>
    </w:rPr>
  </w:style>
  <w:style w:type="character" w:styleId="Rfrenceintense">
    <w:name w:val="Intense Reference"/>
    <w:basedOn w:val="Policepardfaut"/>
    <w:uiPriority w:val="99"/>
    <w:qFormat/>
    <w:rsid w:val="001604DD"/>
    <w:rPr>
      <w:b/>
      <w:smallCaps/>
      <w:color w:val="auto"/>
      <w:u w:val="single"/>
    </w:rPr>
  </w:style>
  <w:style w:type="character" w:styleId="Titredulivre">
    <w:name w:val="Book Title"/>
    <w:basedOn w:val="Policepardfaut"/>
    <w:uiPriority w:val="99"/>
    <w:qFormat/>
    <w:rsid w:val="001604DD"/>
    <w:rPr>
      <w:b/>
      <w:smallCaps/>
      <w:color w:val="auto"/>
    </w:rPr>
  </w:style>
  <w:style w:type="paragraph" w:styleId="En-ttedetabledesmatires">
    <w:name w:val="TOC Heading"/>
    <w:basedOn w:val="Titre1"/>
    <w:next w:val="Normal"/>
    <w:uiPriority w:val="99"/>
    <w:qFormat/>
    <w:rsid w:val="001604DD"/>
    <w:pPr>
      <w:outlineLvl w:val="9"/>
    </w:pPr>
  </w:style>
  <w:style w:type="paragraph" w:styleId="Textedebulles">
    <w:name w:val="Balloon Text"/>
    <w:basedOn w:val="Normal"/>
    <w:link w:val="TextedebullesCar"/>
    <w:uiPriority w:val="99"/>
    <w:semiHidden/>
    <w:rsid w:val="001604DD"/>
    <w:pPr>
      <w:spacing w:after="0" w:line="240" w:lineRule="auto"/>
    </w:pPr>
    <w:rPr>
      <w:rFonts w:ascii="Segoe UI" w:hAnsi="Segoe UI"/>
      <w:sz w:val="18"/>
      <w:szCs w:val="20"/>
    </w:rPr>
  </w:style>
  <w:style w:type="character" w:customStyle="1" w:styleId="TextedebullesCar">
    <w:name w:val="Texte de bulles Car"/>
    <w:basedOn w:val="Policepardfaut"/>
    <w:link w:val="Textedebulles"/>
    <w:uiPriority w:val="99"/>
    <w:semiHidden/>
    <w:locked/>
    <w:rsid w:val="001604DD"/>
    <w:rPr>
      <w:rFonts w:ascii="Segoe UI" w:hAnsi="Segoe UI"/>
      <w:sz w:val="18"/>
    </w:rPr>
  </w:style>
  <w:style w:type="paragraph" w:styleId="En-tte">
    <w:name w:val="header"/>
    <w:basedOn w:val="Normal"/>
    <w:link w:val="En-tteCar"/>
    <w:uiPriority w:val="99"/>
    <w:locked/>
    <w:rsid w:val="00D762D1"/>
    <w:pPr>
      <w:tabs>
        <w:tab w:val="center" w:pos="4536"/>
        <w:tab w:val="right" w:pos="9072"/>
      </w:tabs>
    </w:pPr>
    <w:rPr>
      <w:sz w:val="20"/>
      <w:szCs w:val="20"/>
    </w:rPr>
  </w:style>
  <w:style w:type="character" w:customStyle="1" w:styleId="En-tteCar">
    <w:name w:val="En-tête Car"/>
    <w:basedOn w:val="Policepardfaut"/>
    <w:link w:val="En-tte"/>
    <w:uiPriority w:val="99"/>
    <w:semiHidden/>
    <w:locked/>
    <w:rsid w:val="00BB4E57"/>
  </w:style>
  <w:style w:type="character" w:customStyle="1" w:styleId="apple-converted-space">
    <w:name w:val="apple-converted-space"/>
    <w:uiPriority w:val="99"/>
    <w:rsid w:val="00C85077"/>
  </w:style>
  <w:style w:type="paragraph" w:styleId="Corpsdetexte2">
    <w:name w:val="Body Text 2"/>
    <w:basedOn w:val="Normal"/>
    <w:link w:val="Corpsdetexte2Car"/>
    <w:uiPriority w:val="99"/>
    <w:semiHidden/>
    <w:locked/>
    <w:rsid w:val="00DD74E1"/>
    <w:pPr>
      <w:spacing w:before="100" w:beforeAutospacing="1" w:after="100" w:afterAutospacing="1" w:line="240" w:lineRule="auto"/>
      <w:jc w:val="left"/>
    </w:pPr>
    <w:rPr>
      <w:rFonts w:ascii="Times New Roman" w:hAnsi="Times New Roman"/>
      <w:sz w:val="24"/>
      <w:szCs w:val="20"/>
    </w:rPr>
  </w:style>
  <w:style w:type="character" w:customStyle="1" w:styleId="Corpsdetexte2Car">
    <w:name w:val="Corps de texte 2 Car"/>
    <w:basedOn w:val="Policepardfaut"/>
    <w:link w:val="Corpsdetexte2"/>
    <w:uiPriority w:val="99"/>
    <w:semiHidden/>
    <w:locked/>
    <w:rsid w:val="00DD74E1"/>
    <w:rPr>
      <w:rFonts w:ascii="Times New Roman" w:hAnsi="Times New Roman"/>
      <w:sz w:val="24"/>
    </w:rPr>
  </w:style>
  <w:style w:type="paragraph" w:customStyle="1" w:styleId="paragraphedeliste0">
    <w:name w:val="paragraphedeliste"/>
    <w:basedOn w:val="Normal"/>
    <w:uiPriority w:val="99"/>
    <w:rsid w:val="001D2B28"/>
    <w:pPr>
      <w:spacing w:before="100" w:beforeAutospacing="1" w:after="100" w:afterAutospacing="1" w:line="240" w:lineRule="auto"/>
      <w:jc w:val="left"/>
    </w:pPr>
    <w:rPr>
      <w:rFonts w:ascii="Times New Roman" w:hAnsi="Times New Roman"/>
      <w:sz w:val="24"/>
      <w:szCs w:val="24"/>
    </w:rPr>
  </w:style>
  <w:style w:type="paragraph" w:styleId="Corpsdetexte">
    <w:name w:val="Body Text"/>
    <w:basedOn w:val="Normal"/>
    <w:link w:val="CorpsdetexteCar"/>
    <w:uiPriority w:val="99"/>
    <w:locked/>
    <w:rsid w:val="00D76B8C"/>
    <w:pPr>
      <w:spacing w:after="120"/>
    </w:pPr>
    <w:rPr>
      <w:sz w:val="20"/>
      <w:szCs w:val="20"/>
    </w:rPr>
  </w:style>
  <w:style w:type="character" w:customStyle="1" w:styleId="CorpsdetexteCar">
    <w:name w:val="Corps de texte Car"/>
    <w:basedOn w:val="Policepardfaut"/>
    <w:link w:val="Corpsdetexte"/>
    <w:uiPriority w:val="99"/>
    <w:semiHidden/>
    <w:locked/>
    <w:rsid w:val="00127A90"/>
  </w:style>
  <w:style w:type="character" w:styleId="Lienhypertexte">
    <w:name w:val="Hyperlink"/>
    <w:basedOn w:val="Policepardfaut"/>
    <w:uiPriority w:val="99"/>
    <w:locked/>
    <w:rsid w:val="004059EC"/>
    <w:rPr>
      <w:rFonts w:cs="Times New Roman"/>
      <w:color w:val="0000FF"/>
      <w:u w:val="single"/>
    </w:rPr>
  </w:style>
  <w:style w:type="numbering" w:customStyle="1" w:styleId="WWNum1">
    <w:name w:val="WWNum1"/>
    <w:rsid w:val="00C001BD"/>
    <w:pPr>
      <w:numPr>
        <w:numId w:val="1"/>
      </w:numPr>
    </w:pPr>
  </w:style>
  <w:style w:type="numbering" w:customStyle="1" w:styleId="WWNum8">
    <w:name w:val="WWNum8"/>
    <w:rsid w:val="00C001BD"/>
    <w:pPr>
      <w:numPr>
        <w:numId w:val="8"/>
      </w:numPr>
    </w:pPr>
  </w:style>
  <w:style w:type="numbering" w:customStyle="1" w:styleId="WWNum11">
    <w:name w:val="WWNum11"/>
    <w:rsid w:val="00C001BD"/>
    <w:pPr>
      <w:numPr>
        <w:numId w:val="11"/>
      </w:numPr>
    </w:pPr>
  </w:style>
  <w:style w:type="numbering" w:customStyle="1" w:styleId="WWNum4">
    <w:name w:val="WWNum4"/>
    <w:rsid w:val="00C001BD"/>
    <w:pPr>
      <w:numPr>
        <w:numId w:val="4"/>
      </w:numPr>
    </w:pPr>
  </w:style>
  <w:style w:type="numbering" w:customStyle="1" w:styleId="WWNum15">
    <w:name w:val="WWNum15"/>
    <w:rsid w:val="00C001BD"/>
    <w:pPr>
      <w:numPr>
        <w:numId w:val="15"/>
      </w:numPr>
    </w:pPr>
  </w:style>
  <w:style w:type="numbering" w:customStyle="1" w:styleId="WWNum2">
    <w:name w:val="WWNum2"/>
    <w:rsid w:val="00C001BD"/>
    <w:pPr>
      <w:numPr>
        <w:numId w:val="2"/>
      </w:numPr>
    </w:pPr>
  </w:style>
  <w:style w:type="numbering" w:customStyle="1" w:styleId="WWNum6">
    <w:name w:val="WWNum6"/>
    <w:rsid w:val="00C001BD"/>
    <w:pPr>
      <w:numPr>
        <w:numId w:val="6"/>
      </w:numPr>
    </w:pPr>
  </w:style>
  <w:style w:type="numbering" w:customStyle="1" w:styleId="WWNum14">
    <w:name w:val="WWNum14"/>
    <w:rsid w:val="00C001BD"/>
    <w:pPr>
      <w:numPr>
        <w:numId w:val="14"/>
      </w:numPr>
    </w:pPr>
  </w:style>
  <w:style w:type="numbering" w:customStyle="1" w:styleId="WWNum12">
    <w:name w:val="WWNum12"/>
    <w:rsid w:val="00C001BD"/>
    <w:pPr>
      <w:numPr>
        <w:numId w:val="12"/>
      </w:numPr>
    </w:pPr>
  </w:style>
  <w:style w:type="numbering" w:customStyle="1" w:styleId="WWNum5">
    <w:name w:val="WWNum5"/>
    <w:rsid w:val="00C001BD"/>
    <w:pPr>
      <w:numPr>
        <w:numId w:val="5"/>
      </w:numPr>
    </w:pPr>
  </w:style>
  <w:style w:type="numbering" w:customStyle="1" w:styleId="WWNum9">
    <w:name w:val="WWNum9"/>
    <w:rsid w:val="00C001BD"/>
    <w:pPr>
      <w:numPr>
        <w:numId w:val="9"/>
      </w:numPr>
    </w:pPr>
  </w:style>
  <w:style w:type="numbering" w:customStyle="1" w:styleId="WWNum3">
    <w:name w:val="WWNum3"/>
    <w:rsid w:val="00C001BD"/>
    <w:pPr>
      <w:numPr>
        <w:numId w:val="3"/>
      </w:numPr>
    </w:pPr>
  </w:style>
  <w:style w:type="numbering" w:customStyle="1" w:styleId="WWNum7">
    <w:name w:val="WWNum7"/>
    <w:rsid w:val="00C001BD"/>
    <w:pPr>
      <w:numPr>
        <w:numId w:val="7"/>
      </w:numPr>
    </w:pPr>
  </w:style>
  <w:style w:type="numbering" w:customStyle="1" w:styleId="WWNum10">
    <w:name w:val="WWNum10"/>
    <w:rsid w:val="00C001BD"/>
    <w:pPr>
      <w:numPr>
        <w:numId w:val="10"/>
      </w:numPr>
    </w:pPr>
  </w:style>
  <w:style w:type="numbering" w:customStyle="1" w:styleId="WWNum13">
    <w:name w:val="WWNum13"/>
    <w:rsid w:val="00C001BD"/>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5331084">
      <w:marLeft w:val="0"/>
      <w:marRight w:val="0"/>
      <w:marTop w:val="0"/>
      <w:marBottom w:val="0"/>
      <w:divBdr>
        <w:top w:val="none" w:sz="0" w:space="0" w:color="auto"/>
        <w:left w:val="none" w:sz="0" w:space="0" w:color="auto"/>
        <w:bottom w:val="none" w:sz="0" w:space="0" w:color="auto"/>
        <w:right w:val="none" w:sz="0" w:space="0" w:color="auto"/>
      </w:divBdr>
    </w:div>
    <w:div w:id="1905331085">
      <w:marLeft w:val="0"/>
      <w:marRight w:val="0"/>
      <w:marTop w:val="0"/>
      <w:marBottom w:val="0"/>
      <w:divBdr>
        <w:top w:val="none" w:sz="0" w:space="0" w:color="auto"/>
        <w:left w:val="none" w:sz="0" w:space="0" w:color="auto"/>
        <w:bottom w:val="none" w:sz="0" w:space="0" w:color="auto"/>
        <w:right w:val="none" w:sz="0" w:space="0" w:color="auto"/>
      </w:divBdr>
    </w:div>
    <w:div w:id="1905331086">
      <w:marLeft w:val="0"/>
      <w:marRight w:val="0"/>
      <w:marTop w:val="0"/>
      <w:marBottom w:val="0"/>
      <w:divBdr>
        <w:top w:val="none" w:sz="0" w:space="0" w:color="auto"/>
        <w:left w:val="none" w:sz="0" w:space="0" w:color="auto"/>
        <w:bottom w:val="none" w:sz="0" w:space="0" w:color="auto"/>
        <w:right w:val="none" w:sz="0" w:space="0" w:color="auto"/>
      </w:divBdr>
    </w:div>
    <w:div w:id="1905331087">
      <w:marLeft w:val="0"/>
      <w:marRight w:val="0"/>
      <w:marTop w:val="0"/>
      <w:marBottom w:val="0"/>
      <w:divBdr>
        <w:top w:val="none" w:sz="0" w:space="0" w:color="auto"/>
        <w:left w:val="none" w:sz="0" w:space="0" w:color="auto"/>
        <w:bottom w:val="none" w:sz="0" w:space="0" w:color="auto"/>
        <w:right w:val="none" w:sz="0" w:space="0" w:color="auto"/>
      </w:divBdr>
    </w:div>
    <w:div w:id="1905331088">
      <w:marLeft w:val="0"/>
      <w:marRight w:val="0"/>
      <w:marTop w:val="0"/>
      <w:marBottom w:val="0"/>
      <w:divBdr>
        <w:top w:val="none" w:sz="0" w:space="0" w:color="auto"/>
        <w:left w:val="none" w:sz="0" w:space="0" w:color="auto"/>
        <w:bottom w:val="none" w:sz="0" w:space="0" w:color="auto"/>
        <w:right w:val="none" w:sz="0" w:space="0" w:color="auto"/>
      </w:divBdr>
    </w:div>
    <w:div w:id="1905331089">
      <w:marLeft w:val="0"/>
      <w:marRight w:val="0"/>
      <w:marTop w:val="0"/>
      <w:marBottom w:val="0"/>
      <w:divBdr>
        <w:top w:val="none" w:sz="0" w:space="0" w:color="auto"/>
        <w:left w:val="none" w:sz="0" w:space="0" w:color="auto"/>
        <w:bottom w:val="none" w:sz="0" w:space="0" w:color="auto"/>
        <w:right w:val="none" w:sz="0" w:space="0" w:color="auto"/>
      </w:divBdr>
    </w:div>
    <w:div w:id="1905331092">
      <w:marLeft w:val="0"/>
      <w:marRight w:val="0"/>
      <w:marTop w:val="0"/>
      <w:marBottom w:val="0"/>
      <w:divBdr>
        <w:top w:val="none" w:sz="0" w:space="0" w:color="auto"/>
        <w:left w:val="none" w:sz="0" w:space="0" w:color="auto"/>
        <w:bottom w:val="none" w:sz="0" w:space="0" w:color="auto"/>
        <w:right w:val="none" w:sz="0" w:space="0" w:color="auto"/>
      </w:divBdr>
      <w:divsChild>
        <w:div w:id="1905331090">
          <w:marLeft w:val="0"/>
          <w:marRight w:val="0"/>
          <w:marTop w:val="0"/>
          <w:marBottom w:val="0"/>
          <w:divBdr>
            <w:top w:val="none" w:sz="0" w:space="0" w:color="auto"/>
            <w:left w:val="none" w:sz="0" w:space="0" w:color="auto"/>
            <w:bottom w:val="none" w:sz="0" w:space="0" w:color="auto"/>
            <w:right w:val="none" w:sz="0" w:space="0" w:color="auto"/>
          </w:divBdr>
        </w:div>
        <w:div w:id="1905331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wmf"/><Relationship Id="rId26" Type="http://schemas.openxmlformats.org/officeDocument/2006/relationships/image" Target="media/image18.jpeg"/><Relationship Id="rId39" Type="http://schemas.openxmlformats.org/officeDocument/2006/relationships/image" Target="media/image31.gif"/><Relationship Id="rId3" Type="http://schemas.microsoft.com/office/2007/relationships/stylesWithEffects" Target="stylesWithEffects.xml"/><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3.jpeg"/><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7.wm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image" Target="media/image32.jpeg"/><Relationship Id="rId45" Type="http://schemas.openxmlformats.org/officeDocument/2006/relationships/image" Target="media/image36.w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wmf"/><Relationship Id="rId44" Type="http://schemas.openxmlformats.org/officeDocument/2006/relationships/image" Target="media/image3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23</Pages>
  <Words>3362</Words>
  <Characters>18496</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Livret d'accueil du résidant</vt:lpstr>
    </vt:vector>
  </TitlesOfParts>
  <Company/>
  <LinksUpToDate>false</LinksUpToDate>
  <CharactersWithSpaces>21815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d'accueil du résidant</dc:title>
  <dc:creator>cedricetsylvie</dc:creator>
  <cp:lastModifiedBy>MEDIATION</cp:lastModifiedBy>
  <cp:revision>6</cp:revision>
  <cp:lastPrinted>2013-11-22T14:17:00Z</cp:lastPrinted>
  <dcterms:created xsi:type="dcterms:W3CDTF">2019-06-04T14:04:00Z</dcterms:created>
  <dcterms:modified xsi:type="dcterms:W3CDTF">2019-09-17T17:15:00Z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1.85165974409074E-302</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